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12D2E" w14:textId="77777777" w:rsidR="009F2D03" w:rsidRDefault="00DC78A0">
      <w:pPr>
        <w:pStyle w:val="Heading1"/>
        <w:kinsoku w:val="0"/>
        <w:overflowPunct w:val="0"/>
        <w:spacing w:before="109" w:line="230" w:lineRule="auto"/>
        <w:ind w:right="0"/>
        <w:rPr>
          <w:color w:val="01124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392E6EB6" wp14:editId="455A1C66">
                <wp:simplePos x="0" y="0"/>
                <wp:positionH relativeFrom="page">
                  <wp:posOffset>777875</wp:posOffset>
                </wp:positionH>
                <wp:positionV relativeFrom="page">
                  <wp:posOffset>24765</wp:posOffset>
                </wp:positionV>
                <wp:extent cx="6989445" cy="10025380"/>
                <wp:effectExtent l="0" t="0" r="0" b="0"/>
                <wp:wrapNone/>
                <wp:docPr id="13367220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9445" cy="10025380"/>
                          <a:chOff x="1225" y="39"/>
                          <a:chExt cx="11007" cy="15788"/>
                        </a:xfrm>
                      </wpg:grpSpPr>
                      <pic:pic xmlns:pic="http://schemas.openxmlformats.org/drawingml/2006/picture">
                        <pic:nvPicPr>
                          <pic:cNvPr id="1128701167" name="Picture 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39"/>
                            <a:ext cx="11000" cy="1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15925" name="Picture 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0"/>
                            <a:ext cx="222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E3A77" id="Group 2" o:spid="_x0000_s1026" style="position:absolute;margin-left:61.25pt;margin-top:1.95pt;width:550.35pt;height:789.4pt;z-index:-251664896;mso-position-horizontal-relative:page;mso-position-vertical-relative:page" coordorigin="1225,39" coordsize="11007,157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ZyBH4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S6lqKpaACiiigAooooAKKKKACioqKAJaKiooAloqKigCW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iqWoqloAKKKKACiiigAooooAioqWigCKpaKKAIqKl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CKpaiqW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IqlqKpa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//9lQSwMECgAAAAAAAAAhAIaeCVQwcAAA&#13;&#10;MHAAABUAAABkcnMvbWVkaWEvaW1hZ2UyLmpwZWf/2P/gABBKRklGAAEBAQBgAGAAAP/bAEMAAwIC&#13;&#10;AwICAwMDAwQDAwQFCAUFBAQFCgcHBggMCgwMCwoLCw0OEhANDhEOCwsQFhARExQVFRUMDxcYFhQY&#13;&#10;EhQVFP/bAEMBAwQEBQQFCQUFCRQNCw0UFBQUFBQUFBQUFBQUFBQUFBQUFBQUFBQUFBQUFBQUFBQU&#13;&#10;FBQUFBQUFBQUFBQUFBQUFP/AABEIARMB+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25;top:39;width:11000;height:15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">
                  <v:imagedata r:id="rId7" o:title=""/>
                  <v:path arrowok="t"/>
                  <o:lock v:ext="edit" aspectratio="f"/>
                </v:shape>
                <v:shape id="Picture 4" o:spid="_x0000_s1028" type="#_x0000_t75" style="position:absolute;left:1440;top:170;width:2220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9F2D03">
        <w:rPr>
          <w:color w:val="01124D"/>
          <w:spacing w:val="-6"/>
        </w:rPr>
        <w:t>Governor's</w:t>
      </w:r>
      <w:r w:rsidR="009F2D03">
        <w:rPr>
          <w:color w:val="01124D"/>
          <w:spacing w:val="-11"/>
        </w:rPr>
        <w:t xml:space="preserve"> </w:t>
      </w:r>
      <w:r w:rsidR="009F2D03">
        <w:rPr>
          <w:color w:val="01124D"/>
          <w:spacing w:val="-6"/>
        </w:rPr>
        <w:t>Outstanding</w:t>
      </w:r>
      <w:r w:rsidR="009F2D03">
        <w:rPr>
          <w:color w:val="01124D"/>
        </w:rPr>
        <w:t xml:space="preserve"> </w:t>
      </w:r>
      <w:r w:rsidR="009F2D03">
        <w:rPr>
          <w:color w:val="01124D"/>
          <w:spacing w:val="-6"/>
        </w:rPr>
        <w:t>Club</w:t>
      </w:r>
      <w:r w:rsidR="009F2D03">
        <w:rPr>
          <w:color w:val="01124D"/>
          <w:spacing w:val="-15"/>
        </w:rPr>
        <w:t xml:space="preserve"> </w:t>
      </w:r>
      <w:r w:rsidR="009F2D03">
        <w:rPr>
          <w:color w:val="01124D"/>
          <w:spacing w:val="-6"/>
        </w:rPr>
        <w:t>Award</w:t>
      </w:r>
      <w:r w:rsidR="009F2D03">
        <w:rPr>
          <w:color w:val="01124D"/>
          <w:spacing w:val="-14"/>
        </w:rPr>
        <w:t xml:space="preserve"> </w:t>
      </w:r>
      <w:r w:rsidR="009F2D03">
        <w:rPr>
          <w:color w:val="01124D"/>
          <w:spacing w:val="-6"/>
        </w:rPr>
        <w:t xml:space="preserve">2026 </w:t>
      </w:r>
      <w:r w:rsidR="009F2D03">
        <w:rPr>
          <w:color w:val="01124D"/>
        </w:rPr>
        <w:t>Mantha</w:t>
      </w:r>
      <w:r w:rsidR="009F2D03">
        <w:rPr>
          <w:color w:val="01124D"/>
          <w:spacing w:val="-7"/>
        </w:rPr>
        <w:t xml:space="preserve"> </w:t>
      </w:r>
      <w:r w:rsidR="009F2D03">
        <w:rPr>
          <w:color w:val="01124D"/>
        </w:rPr>
        <w:t>Young, Governor</w:t>
      </w:r>
    </w:p>
    <w:p w14:paraId="701F2CE7" w14:textId="77777777" w:rsidR="009F2D03" w:rsidRDefault="009F2D03">
      <w:pPr>
        <w:pStyle w:val="BodyText"/>
        <w:kinsoku w:val="0"/>
        <w:overflowPunct w:val="0"/>
        <w:spacing w:line="324" w:lineRule="exact"/>
        <w:ind w:left="3731" w:right="16"/>
        <w:jc w:val="center"/>
        <w:rPr>
          <w:b/>
          <w:bCs/>
          <w:color w:val="01124B"/>
          <w:spacing w:val="-4"/>
          <w:sz w:val="29"/>
          <w:szCs w:val="29"/>
        </w:rPr>
      </w:pPr>
      <w:r>
        <w:rPr>
          <w:b/>
          <w:bCs/>
          <w:color w:val="01124B"/>
          <w:spacing w:val="-4"/>
          <w:sz w:val="29"/>
          <w:szCs w:val="29"/>
        </w:rPr>
        <w:t>Altrusa</w:t>
      </w:r>
      <w:r>
        <w:rPr>
          <w:b/>
          <w:bCs/>
          <w:color w:val="01124B"/>
          <w:spacing w:val="-17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International</w:t>
      </w:r>
      <w:r>
        <w:rPr>
          <w:b/>
          <w:bCs/>
          <w:color w:val="01124B"/>
          <w:spacing w:val="-16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District</w:t>
      </w:r>
      <w:r>
        <w:rPr>
          <w:b/>
          <w:bCs/>
          <w:color w:val="01124B"/>
          <w:spacing w:val="-16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Three,</w:t>
      </w:r>
      <w:r>
        <w:rPr>
          <w:b/>
          <w:bCs/>
          <w:color w:val="01124B"/>
          <w:spacing w:val="-8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Inc.</w:t>
      </w:r>
    </w:p>
    <w:p w14:paraId="770A8909" w14:textId="77777777" w:rsidR="009F2D03" w:rsidRDefault="00DC78A0">
      <w:pPr>
        <w:pStyle w:val="Heading3"/>
        <w:tabs>
          <w:tab w:val="left" w:pos="8341"/>
        </w:tabs>
        <w:kinsoku w:val="0"/>
        <w:overflowPunct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2D005E8E" wp14:editId="02383DD7">
                <wp:simplePos x="0" y="0"/>
                <wp:positionH relativeFrom="page">
                  <wp:posOffset>1133475</wp:posOffset>
                </wp:positionH>
                <wp:positionV relativeFrom="paragraph">
                  <wp:posOffset>1469390</wp:posOffset>
                </wp:positionV>
                <wp:extent cx="95250" cy="127000"/>
                <wp:effectExtent l="0" t="0" r="0" b="0"/>
                <wp:wrapNone/>
                <wp:docPr id="56216682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9525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D89320" w14:textId="77777777" w:rsidR="00DC78A0" w:rsidRDefault="00DC78A0" w:rsidP="00DC78A0">
                            <w:pPr>
                              <w:jc w:val="center"/>
                              <w:rPr>
                                <w:color w:val="1010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01010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05E8E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left:0;text-align:left;margin-left:89.25pt;margin-top:115.7pt;width:7.5pt;height:10pt;rotation:-2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" o:allowincell="f" filled="f" stroked="f">
                <v:stroke joinstyle="round"/>
                <v:path arrowok="t"/>
                <v:textbox>
                  <w:txbxContent>
                    <w:p w14:paraId="16D89320" w14:textId="77777777" w:rsidR="00DC78A0" w:rsidRDefault="00DC78A0" w:rsidP="00DC78A0">
                      <w:pPr>
                        <w:jc w:val="center"/>
                        <w:rPr>
                          <w:color w:val="101010"/>
                          <w:sz w:val="16"/>
                          <w:szCs w:val="16"/>
                        </w:rPr>
                      </w:pPr>
                      <w:r>
                        <w:rPr>
                          <w:color w:val="101010"/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42A902D3" wp14:editId="68DE2873">
                <wp:simplePos x="0" y="0"/>
                <wp:positionH relativeFrom="page">
                  <wp:posOffset>1130300</wp:posOffset>
                </wp:positionH>
                <wp:positionV relativeFrom="paragraph">
                  <wp:posOffset>1990725</wp:posOffset>
                </wp:positionV>
                <wp:extent cx="99060" cy="127000"/>
                <wp:effectExtent l="0" t="0" r="0" b="0"/>
                <wp:wrapNone/>
                <wp:docPr id="16333411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9906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1CC94B" w14:textId="77777777" w:rsidR="00DC78A0" w:rsidRDefault="00DC78A0" w:rsidP="00DC78A0">
                            <w:pPr>
                              <w:jc w:val="center"/>
                              <w:rPr>
                                <w:color w:val="0A0A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A0A0A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902D3" id="WordArt 6" o:spid="_x0000_s1027" type="#_x0000_t202" style="position:absolute;left:0;text-align:left;margin-left:89pt;margin-top:156.75pt;width:7.8pt;height:10pt;rotation:-2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" o:allowincell="f" filled="f" stroked="f">
                <v:stroke joinstyle="round"/>
                <v:path arrowok="t"/>
                <v:textbox>
                  <w:txbxContent>
                    <w:p w14:paraId="011CC94B" w14:textId="77777777" w:rsidR="00DC78A0" w:rsidRDefault="00DC78A0" w:rsidP="00DC78A0">
                      <w:pPr>
                        <w:jc w:val="center"/>
                        <w:rPr>
                          <w:color w:val="0A0A0A"/>
                          <w:sz w:val="16"/>
                          <w:szCs w:val="16"/>
                        </w:rPr>
                      </w:pPr>
                      <w:r>
                        <w:rPr>
                          <w:color w:val="0A0A0A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D03">
        <w:rPr>
          <w:spacing w:val="-8"/>
        </w:rPr>
        <w:t>ALTRUSA</w:t>
      </w:r>
      <w:r w:rsidR="009F2D03">
        <w:rPr>
          <w:spacing w:val="-1"/>
        </w:rPr>
        <w:t xml:space="preserve"> </w:t>
      </w:r>
      <w:r w:rsidR="009F2D03">
        <w:rPr>
          <w:spacing w:val="-8"/>
        </w:rPr>
        <w:t>INTERNATIONAL</w:t>
      </w:r>
      <w:r w:rsidR="009F2D03">
        <w:t xml:space="preserve"> </w:t>
      </w:r>
      <w:r w:rsidR="009F2D03">
        <w:rPr>
          <w:spacing w:val="-8"/>
        </w:rPr>
        <w:t>OF</w:t>
      </w:r>
      <w:r w:rsidR="009F2D03">
        <w:rPr>
          <w:spacing w:val="-15"/>
        </w:rPr>
        <w:t xml:space="preserve"> </w:t>
      </w:r>
      <w:r w:rsidR="009F2D03">
        <w:rPr>
          <w:u w:val="thick"/>
        </w:rPr>
        <w:tab/>
      </w:r>
    </w:p>
    <w:p w14:paraId="6A38067E" w14:textId="77777777" w:rsidR="009F2D03" w:rsidRDefault="009F2D03">
      <w:pPr>
        <w:pStyle w:val="BodyText"/>
        <w:kinsoku w:val="0"/>
        <w:overflowPunct w:val="0"/>
        <w:spacing w:before="3" w:after="1"/>
        <w:rPr>
          <w:rFonts w:ascii="Tahoma" w:hAnsi="Tahoma" w:cs="Tahoma"/>
          <w:b/>
          <w:bCs/>
          <w:sz w:val="18"/>
          <w:szCs w:val="18"/>
        </w:rPr>
      </w:pP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5"/>
        <w:gridCol w:w="2238"/>
      </w:tblGrid>
      <w:tr w:rsidR="009F2D03" w14:paraId="6BA951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9353" w:type="dxa"/>
            <w:gridSpan w:val="2"/>
            <w:tcBorders>
              <w:top w:val="single" w:sz="8" w:space="0" w:color="2C2C2C"/>
              <w:left w:val="none" w:sz="6" w:space="0" w:color="auto"/>
              <w:bottom w:val="single" w:sz="6" w:space="0" w:color="101010"/>
              <w:right w:val="single" w:sz="6" w:space="0" w:color="171717"/>
            </w:tcBorders>
          </w:tcPr>
          <w:p w14:paraId="025E0318" w14:textId="77777777" w:rsidR="009F2D03" w:rsidRDefault="009F2D03">
            <w:pPr>
              <w:pStyle w:val="TableParagraph"/>
              <w:kinsoku w:val="0"/>
              <w:overflowPunct w:val="0"/>
              <w:spacing w:before="147"/>
              <w:ind w:left="128"/>
              <w:rPr>
                <w:rFonts w:ascii="Arial" w:hAnsi="Arial" w:cs="Arial"/>
                <w:color w:val="070707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25FAC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i/>
                <w:iCs/>
                <w:color w:val="025FAC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25FAC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185276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185276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70707"/>
                <w:sz w:val="20"/>
                <w:szCs w:val="20"/>
              </w:rPr>
              <w:t>Biennium</w:t>
            </w:r>
            <w:r>
              <w:rPr>
                <w:rFonts w:ascii="Arial" w:hAnsi="Arial" w:cs="Arial"/>
                <w:b/>
                <w:bCs/>
                <w:i/>
                <w:iCs/>
                <w:color w:val="070707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70707"/>
                <w:sz w:val="20"/>
                <w:szCs w:val="20"/>
              </w:rPr>
              <w:t>Goals</w:t>
            </w:r>
            <w:r>
              <w:rPr>
                <w:rFonts w:ascii="Arial" w:hAnsi="Arial" w:cs="Arial"/>
                <w:b/>
                <w:bCs/>
                <w:i/>
                <w:iCs/>
                <w:color w:val="070707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(Must</w:t>
            </w:r>
            <w:r>
              <w:rPr>
                <w:rFonts w:ascii="Arial" w:hAnsi="Arial" w:cs="Arial"/>
                <w:color w:val="070707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have</w:t>
            </w:r>
            <w:r>
              <w:rPr>
                <w:rFonts w:ascii="Arial" w:hAnsi="Arial" w:cs="Arial"/>
                <w:color w:val="070707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been</w:t>
            </w:r>
            <w:r>
              <w:rPr>
                <w:rFonts w:ascii="Arial" w:hAnsi="Arial" w:cs="Arial"/>
                <w:color w:val="070707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done</w:t>
            </w:r>
            <w:r>
              <w:rPr>
                <w:rFonts w:ascii="Arial" w:hAnsi="Arial" w:cs="Arial"/>
                <w:color w:val="070707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bet</w:t>
            </w:r>
            <w:r w:rsidR="007437EA">
              <w:rPr>
                <w:rFonts w:ascii="Arial" w:hAnsi="Arial" w:cs="Arial"/>
                <w:color w:val="070707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een</w:t>
            </w:r>
            <w:r>
              <w:rPr>
                <w:rFonts w:ascii="Arial" w:hAnsi="Arial" w:cs="Arial"/>
                <w:color w:val="070707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2/1/2025</w:t>
            </w:r>
            <w:r>
              <w:rPr>
                <w:rFonts w:ascii="Arial" w:hAnsi="Arial" w:cs="Arial"/>
                <w:color w:val="070707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70707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pacing w:val="-2"/>
                <w:sz w:val="20"/>
                <w:szCs w:val="20"/>
              </w:rPr>
              <w:t>1/31/2026))</w:t>
            </w:r>
          </w:p>
        </w:tc>
      </w:tr>
      <w:tr w:rsidR="009F2D03" w14:paraId="1B72CB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7115" w:type="dxa"/>
            <w:tcBorders>
              <w:top w:val="single" w:sz="6" w:space="0" w:color="101010"/>
              <w:left w:val="none" w:sz="6" w:space="0" w:color="auto"/>
              <w:bottom w:val="single" w:sz="8" w:space="0" w:color="282828"/>
              <w:right w:val="none" w:sz="6" w:space="0" w:color="auto"/>
            </w:tcBorders>
          </w:tcPr>
          <w:p w14:paraId="59B184F8" w14:textId="77777777" w:rsidR="009F2D03" w:rsidRDefault="009F2D03">
            <w:pPr>
              <w:pStyle w:val="TableParagraph"/>
              <w:tabs>
                <w:tab w:val="left" w:pos="830"/>
              </w:tabs>
              <w:kinsoku w:val="0"/>
              <w:overflowPunct w:val="0"/>
              <w:spacing w:before="66" w:line="249" w:lineRule="auto"/>
              <w:ind w:left="838" w:right="161" w:hanging="388"/>
              <w:rPr>
                <w:rFonts w:ascii="Arial" w:hAnsi="Arial" w:cs="Arial"/>
                <w:color w:val="080808"/>
                <w:sz w:val="20"/>
                <w:szCs w:val="20"/>
              </w:rPr>
            </w:pPr>
            <w:r>
              <w:rPr>
                <w:rFonts w:ascii="Arial" w:hAnsi="Arial" w:cs="Arial"/>
                <w:color w:val="070707"/>
                <w:spacing w:val="-6"/>
                <w:sz w:val="20"/>
                <w:szCs w:val="20"/>
              </w:rPr>
              <w:t>1.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Did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your</w:t>
            </w:r>
            <w:r>
              <w:rPr>
                <w:rFonts w:ascii="Arial" w:hAnsi="Arial" w:cs="Arial"/>
                <w:color w:val="080808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post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at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least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once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per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month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your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club's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social</w:t>
            </w:r>
            <w:r>
              <w:rPr>
                <w:rFonts w:ascii="Arial" w:hAnsi="Arial" w:cs="Arial"/>
                <w:color w:val="080808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media platforms during the year?</w:t>
            </w:r>
          </w:p>
          <w:p w14:paraId="0A470F9D" w14:textId="77777777" w:rsidR="009F2D03" w:rsidRDefault="009F2D03">
            <w:pPr>
              <w:pStyle w:val="TableParagraph"/>
              <w:kinsoku w:val="0"/>
              <w:overflowPunct w:val="0"/>
              <w:spacing w:before="37" w:line="203" w:lineRule="exact"/>
              <w:ind w:left="854"/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per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month,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>20)</w:t>
            </w:r>
          </w:p>
        </w:tc>
        <w:tc>
          <w:tcPr>
            <w:tcW w:w="2238" w:type="dxa"/>
            <w:tcBorders>
              <w:top w:val="single" w:sz="6" w:space="0" w:color="101010"/>
              <w:left w:val="none" w:sz="6" w:space="0" w:color="auto"/>
              <w:bottom w:val="single" w:sz="8" w:space="0" w:color="282828"/>
              <w:right w:val="single" w:sz="6" w:space="0" w:color="171717"/>
            </w:tcBorders>
          </w:tcPr>
          <w:p w14:paraId="632EB4A1" w14:textId="77777777" w:rsidR="009F2D03" w:rsidRDefault="009F2D03">
            <w:pPr>
              <w:pStyle w:val="TableParagraph"/>
              <w:kinsoku w:val="0"/>
              <w:overflowPunct w:val="0"/>
              <w:spacing w:before="116"/>
              <w:ind w:left="113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  <w:p w14:paraId="11D45FFB" w14:textId="77777777" w:rsidR="009F2D03" w:rsidRDefault="009F2D03">
            <w:pPr>
              <w:pStyle w:val="TableParagraph"/>
              <w:kinsoku w:val="0"/>
              <w:overflowPunct w:val="0"/>
              <w:spacing w:before="106"/>
              <w:ind w:left="122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7740D16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7115" w:type="dxa"/>
            <w:vMerge w:val="restart"/>
            <w:tcBorders>
              <w:top w:val="single" w:sz="8" w:space="0" w:color="282828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1DEFBA6D" w14:textId="77777777" w:rsidR="009F2D03" w:rsidRDefault="009F2D03">
            <w:pPr>
              <w:pStyle w:val="TableParagraph"/>
              <w:kinsoku w:val="0"/>
              <w:overflowPunct w:val="0"/>
              <w:spacing w:before="117" w:line="237" w:lineRule="auto"/>
              <w:ind w:left="857"/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color w:val="090909"/>
                <w:sz w:val="20"/>
                <w:szCs w:val="20"/>
              </w:rPr>
              <w:t>How</w:t>
            </w:r>
            <w:r>
              <w:rPr>
                <w:rFonts w:ascii="Arial" w:hAnsi="Arial" w:cs="Arial"/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many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articles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did</w:t>
            </w:r>
            <w:r>
              <w:rPr>
                <w:rFonts w:ascii="Arial" w:hAnsi="Arial" w:cs="Arial"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your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90909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submit</w:t>
            </w:r>
            <w:r>
              <w:rPr>
                <w:rFonts w:ascii="Arial" w:hAnsi="Arial" w:cs="Arial"/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090909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 xml:space="preserve">the District Service Bulletin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(DSB)?</w:t>
            </w:r>
          </w:p>
          <w:p w14:paraId="10CF97B4" w14:textId="77777777" w:rsidR="009F2D03" w:rsidRDefault="009F2D03">
            <w:pPr>
              <w:pStyle w:val="TableParagraph"/>
              <w:kinsoku w:val="0"/>
              <w:overflowPunct w:val="0"/>
              <w:spacing w:before="2"/>
              <w:ind w:left="843"/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article,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i/>
                <w:iCs/>
                <w:spacing w:val="8"/>
                <w:sz w:val="20"/>
                <w:szCs w:val="20"/>
              </w:rPr>
              <w:t xml:space="preserve"> </w:t>
            </w:r>
            <w:r w:rsidR="007437E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>20)</w:t>
            </w:r>
          </w:p>
          <w:p w14:paraId="06FB9F66" w14:textId="77777777" w:rsidR="009F2D03" w:rsidRDefault="009F2D03">
            <w:pPr>
              <w:pStyle w:val="TableParagraph"/>
              <w:kinsoku w:val="0"/>
              <w:overflowPunct w:val="0"/>
              <w:spacing w:before="131" w:line="228" w:lineRule="exact"/>
              <w:ind w:left="857"/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color w:val="0A0A0A"/>
                <w:sz w:val="20"/>
                <w:szCs w:val="20"/>
              </w:rPr>
              <w:t>How</w:t>
            </w:r>
            <w:r>
              <w:rPr>
                <w:rFonts w:ascii="Arial" w:hAnsi="Arial" w:cs="Arial"/>
                <w:color w:val="0A0A0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many</w:t>
            </w:r>
            <w:r>
              <w:rPr>
                <w:rFonts w:ascii="Arial" w:hAnsi="Arial" w:cs="Arial"/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color w:val="0A0A0A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did</w:t>
            </w:r>
            <w:r>
              <w:rPr>
                <w:rFonts w:ascii="Arial" w:hAnsi="Arial" w:cs="Arial"/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initiate</w:t>
            </w:r>
            <w:r>
              <w:rPr>
                <w:rFonts w:ascii="Arial" w:hAnsi="Arial" w:cs="Arial"/>
                <w:color w:val="0A0A0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past</w:t>
            </w: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  <w:t>year?</w:t>
            </w:r>
          </w:p>
          <w:p w14:paraId="7E1EB8B5" w14:textId="77777777" w:rsidR="009F2D03" w:rsidRDefault="009F2D03">
            <w:pPr>
              <w:pStyle w:val="TableParagraph"/>
              <w:kinsoku w:val="0"/>
              <w:overflowPunct w:val="0"/>
              <w:spacing w:line="228" w:lineRule="exact"/>
              <w:ind w:left="848"/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for each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member,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i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>20)</w:t>
            </w:r>
          </w:p>
          <w:p w14:paraId="7BA101D8" w14:textId="77777777" w:rsidR="009F2D03" w:rsidRDefault="009F2D03">
            <w:pPr>
              <w:pStyle w:val="TableParagraph"/>
              <w:kinsoku w:val="0"/>
              <w:overflowPunct w:val="0"/>
              <w:spacing w:before="191"/>
              <w:ind w:right="98"/>
              <w:jc w:val="right"/>
              <w:rPr>
                <w:rFonts w:ascii="Arial" w:hAnsi="Arial" w:cs="Arial"/>
                <w:b/>
                <w:bCs/>
                <w:i/>
                <w:iCs/>
                <w:color w:val="045FA7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45FA7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i/>
                <w:iCs/>
                <w:color w:val="045FA7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5FA7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bCs/>
                <w:i/>
                <w:iCs/>
                <w:color w:val="045FA7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5FA7"/>
                <w:spacing w:val="-2"/>
                <w:sz w:val="20"/>
                <w:szCs w:val="20"/>
              </w:rPr>
              <w:t>TOTAL</w:t>
            </w:r>
          </w:p>
          <w:p w14:paraId="6AD0B2AD" w14:textId="77777777" w:rsidR="009F2D03" w:rsidRDefault="009F2D03">
            <w:pPr>
              <w:pStyle w:val="TableParagraph"/>
              <w:kinsoku w:val="0"/>
              <w:overflowPunct w:val="0"/>
              <w:spacing w:before="224"/>
              <w:ind w:left="128"/>
              <w:rPr>
                <w:rFonts w:ascii="Arial" w:hAnsi="Arial" w:cs="Arial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35CA6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i/>
                <w:iCs/>
                <w:color w:val="035CA6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35CA6"/>
                <w:sz w:val="20"/>
                <w:szCs w:val="20"/>
              </w:rPr>
              <w:t>II</w:t>
            </w:r>
            <w:r>
              <w:rPr>
                <w:rFonts w:ascii="Arial" w:hAnsi="Arial" w:cs="Arial"/>
                <w:color w:val="1E5784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1E5784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Leadership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and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Membership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(2/01/2025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pacing w:val="-2"/>
                <w:sz w:val="20"/>
                <w:szCs w:val="20"/>
              </w:rPr>
              <w:t>1/31/2026)</w:t>
            </w:r>
          </w:p>
          <w:p w14:paraId="636396C0" w14:textId="77777777" w:rsidR="009F2D03" w:rsidRDefault="009F2D03">
            <w:pPr>
              <w:pStyle w:val="TableParagraph"/>
              <w:tabs>
                <w:tab w:val="left" w:pos="869"/>
              </w:tabs>
              <w:kinsoku w:val="0"/>
              <w:overflowPunct w:val="0"/>
              <w:spacing w:before="197"/>
              <w:ind w:left="486"/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color w:val="070707"/>
                <w:spacing w:val="-5"/>
                <w:sz w:val="20"/>
                <w:szCs w:val="20"/>
              </w:rPr>
              <w:t>1.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Has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your</w:t>
            </w:r>
            <w:r>
              <w:rPr>
                <w:rFonts w:ascii="Arial" w:hAnsi="Arial" w:cs="Arial"/>
                <w:color w:val="090909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90909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increased</w:t>
            </w:r>
            <w:r>
              <w:rPr>
                <w:rFonts w:ascii="Arial" w:hAnsi="Arial" w:cs="Arial"/>
                <w:color w:val="090909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membership</w:t>
            </w:r>
            <w:r>
              <w:rPr>
                <w:rFonts w:ascii="Arial" w:hAnsi="Arial" w:cs="Arial"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year</w:t>
            </w:r>
            <w:r>
              <w:rPr>
                <w:rFonts w:ascii="Arial" w:hAnsi="Arial" w:cs="Arial"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over</w:t>
            </w:r>
            <w:r>
              <w:rPr>
                <w:rFonts w:ascii="Arial" w:hAnsi="Arial" w:cs="Arial"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last</w:t>
            </w:r>
            <w:r>
              <w:rPr>
                <w:rFonts w:ascii="Arial" w:hAnsi="Arial" w:cs="Arial"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year?</w:t>
            </w:r>
          </w:p>
          <w:p w14:paraId="7E9B1FFC" w14:textId="77777777" w:rsidR="009F2D03" w:rsidRDefault="009F2D03">
            <w:pPr>
              <w:pStyle w:val="TableParagraph"/>
              <w:kinsoku w:val="0"/>
              <w:overflowPunct w:val="0"/>
              <w:spacing w:before="129"/>
              <w:ind w:left="866" w:right="3097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i/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or more</w:t>
            </w:r>
            <w:r>
              <w:rPr>
                <w:rFonts w:ascii="Arial" w:hAnsi="Arial" w:cs="Arial"/>
                <w:b/>
                <w:bCs/>
                <w:i/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b/>
                <w:bCs/>
                <w:i/>
                <w:i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(Points</w:t>
            </w:r>
            <w:r>
              <w:rPr>
                <w:rFonts w:ascii="Arial" w:hAnsi="Arial" w:cs="Arial"/>
                <w:b/>
                <w:bCs/>
                <w:i/>
                <w:i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20) 5 -6 members (Points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 xml:space="preserve">=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15)</w:t>
            </w:r>
          </w:p>
          <w:p w14:paraId="2026F764" w14:textId="77777777" w:rsidR="009F2D03" w:rsidRDefault="009F2D03">
            <w:pPr>
              <w:pStyle w:val="TableParagraph"/>
              <w:kinsoku w:val="0"/>
              <w:overflowPunct w:val="0"/>
              <w:spacing w:line="227" w:lineRule="exact"/>
              <w:ind w:left="866"/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b/>
                <w:bCs/>
                <w:i/>
                <w:i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(Points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4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>10)</w:t>
            </w:r>
          </w:p>
          <w:p w14:paraId="11ED7FF0" w14:textId="77777777" w:rsidR="009F2D03" w:rsidRDefault="009F2D03">
            <w:pPr>
              <w:pStyle w:val="TableParagraph"/>
              <w:kinsoku w:val="0"/>
              <w:overflowPunct w:val="0"/>
              <w:ind w:left="866"/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i/>
                <w:i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member (Point </w:t>
            </w:r>
            <w:r>
              <w:rPr>
                <w:rFonts w:ascii="Verdana" w:hAnsi="Verdana" w:cs="Verdana"/>
                <w:b/>
                <w:bCs/>
                <w:position w:val="4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16"/>
                <w:position w:val="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>5)</w:t>
            </w:r>
          </w:p>
          <w:p w14:paraId="5F51CE09" w14:textId="77777777" w:rsidR="009F2D03" w:rsidRDefault="009F2D03">
            <w:pPr>
              <w:pStyle w:val="TableParagraph"/>
              <w:kinsoku w:val="0"/>
              <w:overflowPunct w:val="0"/>
              <w:spacing w:before="21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05A23C8" w14:textId="77777777" w:rsidR="009F2D03" w:rsidRDefault="009F2D03">
            <w:pPr>
              <w:pStyle w:val="TableParagraph"/>
              <w:tabs>
                <w:tab w:val="left" w:pos="854"/>
              </w:tabs>
              <w:kinsoku w:val="0"/>
              <w:overflowPunct w:val="0"/>
              <w:spacing w:line="242" w:lineRule="auto"/>
              <w:ind w:left="849" w:right="128" w:hanging="363"/>
              <w:rPr>
                <w:rFonts w:ascii="Arial" w:hAnsi="Arial" w:cs="Arial"/>
                <w:color w:val="090909"/>
                <w:sz w:val="20"/>
                <w:szCs w:val="20"/>
              </w:rPr>
            </w:pPr>
            <w:r>
              <w:rPr>
                <w:rFonts w:ascii="Arial" w:hAnsi="Arial" w:cs="Arial"/>
                <w:color w:val="0B0B0B"/>
                <w:spacing w:val="-6"/>
                <w:sz w:val="20"/>
                <w:szCs w:val="20"/>
              </w:rPr>
              <w:t>2.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Did</w:t>
            </w:r>
            <w:r>
              <w:rPr>
                <w:rFonts w:ascii="Arial" w:hAnsi="Arial" w:cs="Arial"/>
                <w:color w:val="070707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70707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70707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hold</w:t>
            </w:r>
            <w:r>
              <w:rPr>
                <w:rFonts w:ascii="Arial" w:hAnsi="Arial" w:cs="Arial"/>
                <w:color w:val="070707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an</w:t>
            </w:r>
            <w:r>
              <w:rPr>
                <w:rFonts w:ascii="Arial" w:hAnsi="Arial" w:cs="Arial"/>
                <w:color w:val="070707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orientation and</w:t>
            </w:r>
            <w:r>
              <w:rPr>
                <w:rFonts w:ascii="Arial" w:hAnsi="Arial" w:cs="Arial"/>
                <w:color w:val="070707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planning session for</w:t>
            </w:r>
            <w:r>
              <w:rPr>
                <w:rFonts w:ascii="Arial" w:hAnsi="Arial" w:cs="Arial"/>
                <w:color w:val="070707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>new</w:t>
            </w:r>
            <w:r>
              <w:rPr>
                <w:rFonts w:ascii="Arial" w:hAnsi="Arial" w:cs="Arial"/>
                <w:color w:val="070707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70707"/>
                <w:sz w:val="20"/>
                <w:szCs w:val="20"/>
              </w:rPr>
              <w:t xml:space="preserve">officers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and committee chairs this past year?</w:t>
            </w:r>
          </w:p>
          <w:p w14:paraId="7D1B9ACD" w14:textId="77777777" w:rsidR="009F2D03" w:rsidRDefault="009F2D03">
            <w:pPr>
              <w:pStyle w:val="TableParagraph"/>
              <w:kinsoku w:val="0"/>
              <w:overflowPunct w:val="0"/>
              <w:spacing w:line="203" w:lineRule="exact"/>
              <w:ind w:left="848"/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6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>10)</w:t>
            </w:r>
          </w:p>
        </w:tc>
        <w:tc>
          <w:tcPr>
            <w:tcW w:w="2238" w:type="dxa"/>
            <w:tcBorders>
              <w:top w:val="single" w:sz="8" w:space="0" w:color="282828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270EA0F0" w14:textId="77777777" w:rsidR="009F2D03" w:rsidRDefault="009F2D03">
            <w:pPr>
              <w:pStyle w:val="TableParagraph"/>
              <w:kinsoku w:val="0"/>
              <w:overflowPunct w:val="0"/>
              <w:spacing w:before="114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73B833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0CAE61CB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18EA6883" w14:textId="77777777" w:rsidR="009F2D03" w:rsidRDefault="009F2D03">
            <w:pPr>
              <w:pStyle w:val="TableParagraph"/>
              <w:kinsoku w:val="0"/>
              <w:overflowPunct w:val="0"/>
              <w:spacing w:before="44"/>
              <w:ind w:left="122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019758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2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7C8FE0B1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36ABF20B" w14:textId="77777777" w:rsidR="009F2D03" w:rsidRDefault="009F2D03">
            <w:pPr>
              <w:pStyle w:val="TableParagraph"/>
              <w:kinsoku w:val="0"/>
              <w:overflowPunct w:val="0"/>
              <w:spacing w:before="84" w:line="220" w:lineRule="exact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  <w:p w14:paraId="7D7160B1" w14:textId="77777777" w:rsidR="009F2D03" w:rsidRDefault="009F2D03">
            <w:pPr>
              <w:pStyle w:val="TableParagraph"/>
              <w:kinsoku w:val="0"/>
              <w:overflowPunct w:val="0"/>
              <w:spacing w:line="289" w:lineRule="exact"/>
              <w:ind w:left="122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0D6729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261F2D3D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1517440C" w14:textId="77777777" w:rsidR="009F2D03" w:rsidRDefault="009F2D03">
            <w:pPr>
              <w:pStyle w:val="TableParagraph"/>
              <w:kinsoku w:val="0"/>
              <w:overflowPunct w:val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89A38E5" w14:textId="77777777" w:rsidR="009F2D03" w:rsidRDefault="009F2D03">
            <w:pPr>
              <w:pStyle w:val="TableParagraph"/>
              <w:kinsoku w:val="0"/>
              <w:overflowPunct w:val="0"/>
              <w:spacing w:before="86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0F8571B0" w14:textId="77777777" w:rsidR="009F2D03" w:rsidRDefault="009F2D03">
            <w:pPr>
              <w:pStyle w:val="TableParagraph"/>
              <w:kinsoku w:val="0"/>
              <w:overflowPunct w:val="0"/>
              <w:spacing w:before="1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6C3FE6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49B20467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4D5FB8C3" w14:textId="77777777" w:rsidR="009F2D03" w:rsidRDefault="009F2D03">
            <w:pPr>
              <w:pStyle w:val="TableParagraph"/>
              <w:kinsoku w:val="0"/>
              <w:overflowPunct w:val="0"/>
              <w:spacing w:before="44"/>
              <w:ind w:left="122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29255E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6A770E41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746AB1CC" w14:textId="77777777" w:rsidR="009F2D03" w:rsidRDefault="009F2D03">
            <w:pPr>
              <w:pStyle w:val="TableParagraph"/>
              <w:kinsoku w:val="0"/>
              <w:overflowPunct w:val="0"/>
              <w:spacing w:before="129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C33C550" w14:textId="77777777" w:rsidR="009F2D03" w:rsidRDefault="009F2D03">
            <w:pPr>
              <w:pStyle w:val="TableParagraph"/>
              <w:kinsoku w:val="0"/>
              <w:overflowPunct w:val="0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3B82E1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19AB6AA1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single" w:sz="6" w:space="0" w:color="0B0B0B"/>
              <w:right w:val="single" w:sz="6" w:space="0" w:color="171717"/>
            </w:tcBorders>
          </w:tcPr>
          <w:p w14:paraId="602661CD" w14:textId="77777777" w:rsidR="009F2D03" w:rsidRDefault="009F2D03">
            <w:pPr>
              <w:pStyle w:val="TableParagraph"/>
              <w:kinsoku w:val="0"/>
              <w:overflowPunct w:val="0"/>
              <w:spacing w:before="48"/>
              <w:ind w:left="126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8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298BB5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7115" w:type="dxa"/>
            <w:tcBorders>
              <w:top w:val="single" w:sz="6" w:space="0" w:color="0B0B0B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14:paraId="2723C189" w14:textId="77777777" w:rsidR="009F2D03" w:rsidRDefault="009F2D03">
            <w:pPr>
              <w:pStyle w:val="TableParagraph"/>
              <w:tabs>
                <w:tab w:val="left" w:pos="862"/>
              </w:tabs>
              <w:kinsoku w:val="0"/>
              <w:overflowPunct w:val="0"/>
              <w:spacing w:before="121"/>
              <w:ind w:left="477"/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color w:val="0B0B0B"/>
                <w:spacing w:val="-5"/>
                <w:sz w:val="20"/>
                <w:szCs w:val="20"/>
              </w:rPr>
              <w:t>3.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How</w:t>
            </w:r>
            <w:r>
              <w:rPr>
                <w:rFonts w:ascii="Arial" w:hAnsi="Arial" w:cs="Arial"/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many</w:t>
            </w:r>
            <w:r>
              <w:rPr>
                <w:rFonts w:ascii="Arial" w:hAnsi="Arial" w:cs="Arial"/>
                <w:color w:val="0A0A0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0A0A0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attended</w:t>
            </w:r>
            <w:r>
              <w:rPr>
                <w:rFonts w:ascii="Arial" w:hAnsi="Arial" w:cs="Arial"/>
                <w:color w:val="0A0A0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2025</w:t>
            </w:r>
            <w:r>
              <w:rPr>
                <w:rFonts w:ascii="Arial" w:hAnsi="Arial" w:cs="Arial"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  <w:t>District</w:t>
            </w:r>
          </w:p>
          <w:p w14:paraId="21C46177" w14:textId="77777777" w:rsidR="009F2D03" w:rsidRDefault="009F2D03">
            <w:pPr>
              <w:pStyle w:val="TableParagraph"/>
              <w:kinsoku w:val="0"/>
              <w:overflowPunct w:val="0"/>
              <w:spacing w:line="226" w:lineRule="exact"/>
              <w:ind w:left="856" w:right="161" w:hanging="8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10101"/>
                <w:sz w:val="20"/>
                <w:szCs w:val="20"/>
              </w:rPr>
              <w:t>Conference?</w:t>
            </w:r>
            <w:r>
              <w:rPr>
                <w:rFonts w:ascii="Arial" w:hAnsi="Arial" w:cs="Arial"/>
                <w:color w:val="010101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10101"/>
                <w:sz w:val="20"/>
                <w:szCs w:val="20"/>
              </w:rPr>
              <w:t>=</w:t>
            </w:r>
            <w:r>
              <w:rPr>
                <w:rFonts w:ascii="Arial" w:hAnsi="Arial" w:cs="Arial"/>
                <w:color w:val="010101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z w:val="20"/>
                <w:szCs w:val="20"/>
              </w:rPr>
              <w:t>member,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10101"/>
                <w:sz w:val="20"/>
                <w:szCs w:val="20"/>
              </w:rPr>
              <w:t xml:space="preserve">maximum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25)</w:t>
            </w:r>
          </w:p>
        </w:tc>
        <w:tc>
          <w:tcPr>
            <w:tcW w:w="2238" w:type="dxa"/>
            <w:tcBorders>
              <w:top w:val="single" w:sz="6" w:space="0" w:color="0B0B0B"/>
              <w:left w:val="none" w:sz="6" w:space="0" w:color="auto"/>
              <w:bottom w:val="single" w:sz="6" w:space="0" w:color="000000"/>
              <w:right w:val="single" w:sz="6" w:space="0" w:color="171717"/>
            </w:tcBorders>
          </w:tcPr>
          <w:p w14:paraId="05DBCAA8" w14:textId="77777777" w:rsidR="009F2D03" w:rsidRDefault="009F2D03">
            <w:pPr>
              <w:pStyle w:val="TableParagraph"/>
              <w:kinsoku w:val="0"/>
              <w:overflowPunct w:val="0"/>
              <w:spacing w:before="118"/>
              <w:ind w:left="117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  <w:p w14:paraId="5BFA39E4" w14:textId="77777777" w:rsidR="009F2D03" w:rsidRDefault="009F2D03">
            <w:pPr>
              <w:pStyle w:val="TableParagraph"/>
              <w:kinsoku w:val="0"/>
              <w:overflowPunct w:val="0"/>
              <w:spacing w:before="106"/>
              <w:ind w:left="122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7E3F62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7115" w:type="dxa"/>
            <w:tcBorders>
              <w:top w:val="single" w:sz="6" w:space="0" w:color="000000"/>
              <w:left w:val="none" w:sz="6" w:space="0" w:color="auto"/>
              <w:bottom w:val="single" w:sz="8" w:space="0" w:color="282828"/>
              <w:right w:val="none" w:sz="6" w:space="0" w:color="auto"/>
            </w:tcBorders>
          </w:tcPr>
          <w:p w14:paraId="6FC92D84" w14:textId="77777777" w:rsidR="009F2D03" w:rsidRDefault="009F2D03">
            <w:pPr>
              <w:pStyle w:val="TableParagraph"/>
              <w:tabs>
                <w:tab w:val="left" w:pos="854"/>
              </w:tabs>
              <w:kinsoku w:val="0"/>
              <w:overflowPunct w:val="0"/>
              <w:spacing w:before="112" w:line="238" w:lineRule="exact"/>
              <w:ind w:left="486"/>
              <w:rPr>
                <w:rFonts w:ascii="Arial" w:hAnsi="Arial" w:cs="Arial"/>
                <w:color w:val="090909"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color w:val="0A0A0A"/>
                <w:spacing w:val="-5"/>
                <w:sz w:val="21"/>
                <w:szCs w:val="21"/>
              </w:rPr>
              <w:t>4.</w:t>
            </w:r>
            <w:r>
              <w:rPr>
                <w:rFonts w:ascii="Arial" w:hAnsi="Arial" w:cs="Arial"/>
                <w:color w:val="0A0A0A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Did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your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90909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submit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copy</w:t>
            </w:r>
            <w:r>
              <w:rPr>
                <w:rFonts w:ascii="Arial" w:hAnsi="Arial" w:cs="Arial"/>
                <w:color w:val="090909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90909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Long-Range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Strategic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Plan</w:t>
            </w:r>
            <w:r>
              <w:rPr>
                <w:rFonts w:ascii="Arial" w:hAnsi="Arial" w:cs="Arial"/>
                <w:color w:val="090909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2"/>
                <w:sz w:val="20"/>
                <w:szCs w:val="20"/>
              </w:rPr>
              <w:t>to</w:t>
            </w:r>
            <w:r>
              <w:rPr>
                <w:rFonts w:ascii="Arial" w:hAnsi="Arial" w:cs="Arial"/>
                <w:color w:val="090909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90909"/>
                <w:spacing w:val="-5"/>
                <w:sz w:val="20"/>
                <w:szCs w:val="20"/>
              </w:rPr>
              <w:t>the</w:t>
            </w:r>
          </w:p>
          <w:p w14:paraId="2F662979" w14:textId="02F613CC" w:rsidR="009F2D03" w:rsidRPr="00DC1F8D" w:rsidRDefault="009F2D03" w:rsidP="00DC1F8D">
            <w:pPr>
              <w:pStyle w:val="TableParagraph"/>
              <w:kinsoku w:val="0"/>
              <w:overflowPunct w:val="0"/>
              <w:spacing w:line="226" w:lineRule="exact"/>
              <w:ind w:left="849"/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</w:rPr>
              <w:t>the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Governor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by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November</w:t>
            </w:r>
            <w:r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30th?</w:t>
            </w:r>
            <w:r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20)</w:t>
            </w:r>
          </w:p>
        </w:tc>
        <w:tc>
          <w:tcPr>
            <w:tcW w:w="2238" w:type="dxa"/>
            <w:tcBorders>
              <w:top w:val="single" w:sz="6" w:space="0" w:color="000000"/>
              <w:left w:val="none" w:sz="6" w:space="0" w:color="auto"/>
              <w:bottom w:val="single" w:sz="8" w:space="0" w:color="282828"/>
              <w:right w:val="single" w:sz="6" w:space="0" w:color="171717"/>
            </w:tcBorders>
          </w:tcPr>
          <w:p w14:paraId="7D51D0FC" w14:textId="77777777" w:rsidR="009F2D03" w:rsidRDefault="009F2D03">
            <w:pPr>
              <w:pStyle w:val="TableParagraph"/>
              <w:kinsoku w:val="0"/>
              <w:overflowPunct w:val="0"/>
              <w:spacing w:before="117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  <w:p w14:paraId="46CB3F12" w14:textId="77777777" w:rsidR="009F2D03" w:rsidRDefault="009F2D03">
            <w:pPr>
              <w:pStyle w:val="TableParagraph"/>
              <w:kinsoku w:val="0"/>
              <w:overflowPunct w:val="0"/>
              <w:spacing w:before="106"/>
              <w:ind w:left="123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2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15A77D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/>
        </w:trPr>
        <w:tc>
          <w:tcPr>
            <w:tcW w:w="7115" w:type="dxa"/>
            <w:vMerge w:val="restart"/>
            <w:tcBorders>
              <w:top w:val="single" w:sz="8" w:space="0" w:color="282828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60A6C4AB" w14:textId="77777777" w:rsidR="009F2D03" w:rsidRDefault="009F2D03">
            <w:pPr>
              <w:pStyle w:val="TableParagraph"/>
              <w:numPr>
                <w:ilvl w:val="0"/>
                <w:numId w:val="6"/>
              </w:numPr>
              <w:tabs>
                <w:tab w:val="left" w:pos="857"/>
              </w:tabs>
              <w:kinsoku w:val="0"/>
              <w:overflowPunct w:val="0"/>
              <w:spacing w:before="117" w:line="237" w:lineRule="auto"/>
              <w:ind w:right="675"/>
              <w:rPr>
                <w:rFonts w:ascii="Arial" w:hAnsi="Arial" w:cs="Arial"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color w:val="0B0B0B"/>
                <w:sz w:val="20"/>
                <w:szCs w:val="20"/>
              </w:rPr>
              <w:t>How</w:t>
            </w:r>
            <w:r>
              <w:rPr>
                <w:rFonts w:ascii="Arial" w:hAnsi="Arial" w:cs="Arial"/>
                <w:color w:val="0B0B0B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many Club</w:t>
            </w:r>
            <w:r>
              <w:rPr>
                <w:rFonts w:ascii="Arial" w:hAnsi="Arial" w:cs="Arial"/>
                <w:color w:val="0B0B0B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color w:val="0B0B0B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served</w:t>
            </w:r>
            <w:r>
              <w:rPr>
                <w:rFonts w:ascii="Arial" w:hAnsi="Arial" w:cs="Arial"/>
                <w:color w:val="0B0B0B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0B0B0B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B0B0B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Trustee</w:t>
            </w:r>
            <w:r>
              <w:rPr>
                <w:rFonts w:ascii="Arial" w:hAnsi="Arial" w:cs="Arial"/>
                <w:color w:val="0B0B0B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0B0B0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District</w:t>
            </w:r>
            <w:r>
              <w:rPr>
                <w:rFonts w:ascii="Arial" w:hAnsi="Arial" w:cs="Arial"/>
                <w:color w:val="0B0B0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 xml:space="preserve">Three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Foundation Board this past year?</w:t>
            </w:r>
          </w:p>
          <w:p w14:paraId="78D3D046" w14:textId="77777777" w:rsidR="009F2D03" w:rsidRDefault="009F2D03">
            <w:pPr>
              <w:pStyle w:val="TableParagraph"/>
              <w:kinsoku w:val="0"/>
              <w:overflowPunct w:val="0"/>
              <w:spacing w:line="223" w:lineRule="exact"/>
              <w:ind w:left="819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Points </w:t>
            </w:r>
            <w:r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i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member)</w:t>
            </w:r>
          </w:p>
          <w:p w14:paraId="70EA0CCE" w14:textId="77777777" w:rsidR="009F2D03" w:rsidRDefault="009F2D03">
            <w:pPr>
              <w:pStyle w:val="TableParagraph"/>
              <w:numPr>
                <w:ilvl w:val="0"/>
                <w:numId w:val="6"/>
              </w:numPr>
              <w:tabs>
                <w:tab w:val="left" w:pos="857"/>
              </w:tabs>
              <w:kinsoku w:val="0"/>
              <w:overflowPunct w:val="0"/>
              <w:spacing w:before="133" w:line="244" w:lineRule="auto"/>
              <w:ind w:left="852" w:right="340" w:hanging="358"/>
              <w:rPr>
                <w:rFonts w:ascii="Arial" w:hAnsi="Arial" w:cs="Arial"/>
                <w:color w:val="090909"/>
                <w:sz w:val="20"/>
                <w:szCs w:val="20"/>
              </w:rPr>
            </w:pPr>
            <w:r>
              <w:rPr>
                <w:rFonts w:ascii="Arial" w:hAnsi="Arial" w:cs="Arial"/>
                <w:color w:val="0A0A0A"/>
                <w:sz w:val="20"/>
                <w:szCs w:val="20"/>
              </w:rPr>
              <w:t>How many Club</w:t>
            </w:r>
            <w:r>
              <w:rPr>
                <w:rFonts w:ascii="Arial" w:hAnsi="Arial" w:cs="Arial"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served</w:t>
            </w:r>
            <w:r>
              <w:rPr>
                <w:rFonts w:ascii="Arial" w:hAnsi="Arial" w:cs="Arial"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0A0A0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District</w:t>
            </w:r>
            <w:r>
              <w:rPr>
                <w:rFonts w:ascii="Arial" w:hAnsi="Arial" w:cs="Arial"/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Three </w:t>
            </w:r>
            <w:r>
              <w:rPr>
                <w:rFonts w:ascii="Arial" w:hAnsi="Arial" w:cs="Arial"/>
                <w:color w:val="090909"/>
                <w:sz w:val="20"/>
                <w:szCs w:val="20"/>
              </w:rPr>
              <w:t>Board this biennium?</w:t>
            </w:r>
          </w:p>
          <w:p w14:paraId="5DFA32F2" w14:textId="77777777" w:rsidR="009F2D03" w:rsidRDefault="009F2D03">
            <w:pPr>
              <w:pStyle w:val="TableParagraph"/>
              <w:kinsoku w:val="0"/>
              <w:overflowPunct w:val="0"/>
              <w:spacing w:line="199" w:lineRule="exact"/>
              <w:ind w:left="848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=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 for</w:t>
            </w:r>
            <w:r>
              <w:rPr>
                <w:rFonts w:ascii="Arial" w:hAnsi="Arial" w:cs="Arial"/>
                <w:b/>
                <w:bCs/>
                <w:i/>
                <w:i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i/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member)</w:t>
            </w:r>
          </w:p>
        </w:tc>
        <w:tc>
          <w:tcPr>
            <w:tcW w:w="2238" w:type="dxa"/>
            <w:tcBorders>
              <w:top w:val="single" w:sz="8" w:space="0" w:color="282828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62814E58" w14:textId="77777777" w:rsidR="009F2D03" w:rsidRDefault="009F2D03">
            <w:pPr>
              <w:pStyle w:val="TableParagraph"/>
              <w:kinsoku w:val="0"/>
              <w:overflowPunct w:val="0"/>
              <w:spacing w:before="115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47A892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5582C6C9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1510FC37" w14:textId="77777777" w:rsidR="009F2D03" w:rsidRDefault="009F2D03">
            <w:pPr>
              <w:pStyle w:val="TableParagraph"/>
              <w:kinsoku w:val="0"/>
              <w:overflowPunct w:val="0"/>
              <w:spacing w:before="43"/>
              <w:ind w:left="123"/>
              <w:rPr>
                <w:rFonts w:ascii="Times New Roman" w:hAnsi="Times New Roman" w:cs="Times New Roman"/>
                <w:spacing w:val="-12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2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2"/>
                <w:w w:val="320"/>
                <w:sz w:val="26"/>
                <w:szCs w:val="26"/>
              </w:rPr>
              <w:t>-</w:t>
            </w:r>
          </w:p>
        </w:tc>
      </w:tr>
      <w:tr w:rsidR="009F2D03" w14:paraId="6A9310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29121E73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6" w:space="0" w:color="171717"/>
            </w:tcBorders>
          </w:tcPr>
          <w:p w14:paraId="3726E7B0" w14:textId="77777777" w:rsidR="009F2D03" w:rsidRDefault="009F2D03">
            <w:pPr>
              <w:pStyle w:val="TableParagraph"/>
              <w:kinsoku w:val="0"/>
              <w:overflowPunct w:val="0"/>
              <w:spacing w:before="81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060484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/>
        </w:trPr>
        <w:tc>
          <w:tcPr>
            <w:tcW w:w="7115" w:type="dxa"/>
            <w:vMerge/>
            <w:tcBorders>
              <w:top w:val="nil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26EBBB04" w14:textId="77777777" w:rsidR="009F2D03" w:rsidRDefault="009F2D03">
            <w:pPr>
              <w:pStyle w:val="BodyText"/>
              <w:kinsoku w:val="0"/>
              <w:overflowPunct w:val="0"/>
              <w:spacing w:before="3" w:after="1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  <w:tc>
          <w:tcPr>
            <w:tcW w:w="2238" w:type="dxa"/>
            <w:tcBorders>
              <w:top w:val="none" w:sz="6" w:space="0" w:color="auto"/>
              <w:left w:val="none" w:sz="6" w:space="0" w:color="auto"/>
              <w:bottom w:val="single" w:sz="6" w:space="0" w:color="101010"/>
              <w:right w:val="single" w:sz="6" w:space="0" w:color="171717"/>
            </w:tcBorders>
          </w:tcPr>
          <w:p w14:paraId="3C723FC0" w14:textId="77777777" w:rsidR="009F2D03" w:rsidRDefault="009F2D03">
            <w:pPr>
              <w:pStyle w:val="TableParagraph"/>
              <w:kinsoku w:val="0"/>
              <w:overflowPunct w:val="0"/>
              <w:spacing w:before="47"/>
              <w:ind w:left="122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21BDD4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7115" w:type="dxa"/>
            <w:tcBorders>
              <w:top w:val="single" w:sz="6" w:space="0" w:color="101010"/>
              <w:left w:val="none" w:sz="6" w:space="0" w:color="auto"/>
              <w:bottom w:val="single" w:sz="6" w:space="0" w:color="070707"/>
              <w:right w:val="none" w:sz="6" w:space="0" w:color="auto"/>
            </w:tcBorders>
          </w:tcPr>
          <w:p w14:paraId="765D6929" w14:textId="77777777" w:rsidR="009F2D03" w:rsidRDefault="009F2D03">
            <w:pPr>
              <w:pStyle w:val="TableParagraph"/>
              <w:tabs>
                <w:tab w:val="left" w:pos="857"/>
              </w:tabs>
              <w:kinsoku w:val="0"/>
              <w:overflowPunct w:val="0"/>
              <w:spacing w:before="108" w:line="242" w:lineRule="auto"/>
              <w:ind w:left="848" w:right="142" w:hanging="363"/>
              <w:rPr>
                <w:rFonts w:ascii="Arial" w:hAnsi="Arial" w:cs="Arial"/>
                <w:color w:val="0B0B0B"/>
                <w:sz w:val="20"/>
                <w:szCs w:val="20"/>
              </w:rPr>
            </w:pPr>
            <w:r>
              <w:rPr>
                <w:rFonts w:ascii="Arial" w:hAnsi="Arial" w:cs="Arial"/>
                <w:color w:val="0F0F0F"/>
                <w:spacing w:val="-6"/>
                <w:sz w:val="21"/>
                <w:szCs w:val="21"/>
              </w:rPr>
              <w:t>7.</w:t>
            </w:r>
            <w:r>
              <w:rPr>
                <w:rFonts w:ascii="Arial" w:hAnsi="Arial" w:cs="Arial"/>
                <w:color w:val="0F0F0F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0F0F0F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How</w:t>
            </w:r>
            <w:r>
              <w:rPr>
                <w:rFonts w:ascii="Arial" w:hAnsi="Arial" w:cs="Arial"/>
                <w:color w:val="0B0B0B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many Club</w:t>
            </w:r>
            <w:r>
              <w:rPr>
                <w:rFonts w:ascii="Arial" w:hAnsi="Arial" w:cs="Arial"/>
                <w:color w:val="0B0B0B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color w:val="0B0B0B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served</w:t>
            </w:r>
            <w:r>
              <w:rPr>
                <w:rFonts w:ascii="Arial" w:hAnsi="Arial" w:cs="Arial"/>
                <w:color w:val="0B0B0B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0B0B0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a District</w:t>
            </w:r>
            <w:r>
              <w:rPr>
                <w:rFonts w:ascii="Arial" w:hAnsi="Arial" w:cs="Arial"/>
                <w:color w:val="0B0B0B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Committee</w:t>
            </w:r>
            <w:r>
              <w:rPr>
                <w:rFonts w:ascii="Arial" w:hAnsi="Arial" w:cs="Arial"/>
                <w:color w:val="0B0B0B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Chair, Vice Chair or District committee member?</w:t>
            </w:r>
          </w:p>
          <w:p w14:paraId="78985196" w14:textId="77777777" w:rsidR="009F2D03" w:rsidRDefault="009F2D03">
            <w:pPr>
              <w:pStyle w:val="TableParagraph"/>
              <w:kinsoku w:val="0"/>
              <w:overflowPunct w:val="0"/>
              <w:spacing w:line="201" w:lineRule="exact"/>
              <w:ind w:left="840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i/>
                <w:i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each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member)</w:t>
            </w:r>
          </w:p>
        </w:tc>
        <w:tc>
          <w:tcPr>
            <w:tcW w:w="2238" w:type="dxa"/>
            <w:tcBorders>
              <w:top w:val="single" w:sz="6" w:space="0" w:color="101010"/>
              <w:left w:val="none" w:sz="6" w:space="0" w:color="auto"/>
              <w:bottom w:val="single" w:sz="6" w:space="0" w:color="070707"/>
              <w:right w:val="single" w:sz="6" w:space="0" w:color="171717"/>
            </w:tcBorders>
          </w:tcPr>
          <w:p w14:paraId="067EE5E6" w14:textId="77777777" w:rsidR="009F2D03" w:rsidRDefault="009F2D03">
            <w:pPr>
              <w:pStyle w:val="TableParagraph"/>
              <w:kinsoku w:val="0"/>
              <w:overflowPunct w:val="0"/>
              <w:spacing w:before="116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  <w:p w14:paraId="4D466C84" w14:textId="77777777" w:rsidR="009F2D03" w:rsidRDefault="009F2D03">
            <w:pPr>
              <w:pStyle w:val="TableParagraph"/>
              <w:kinsoku w:val="0"/>
              <w:overflowPunct w:val="0"/>
              <w:spacing w:before="108"/>
              <w:ind w:left="126"/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320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0"/>
                <w:w w:val="320"/>
                <w:sz w:val="26"/>
                <w:szCs w:val="26"/>
              </w:rPr>
              <w:t>-</w:t>
            </w:r>
          </w:p>
        </w:tc>
      </w:tr>
      <w:tr w:rsidR="009F2D03" w14:paraId="606687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7115" w:type="dxa"/>
            <w:tcBorders>
              <w:top w:val="single" w:sz="6" w:space="0" w:color="070707"/>
              <w:left w:val="none" w:sz="6" w:space="0" w:color="auto"/>
              <w:bottom w:val="single" w:sz="8" w:space="0" w:color="2F2F2F"/>
              <w:right w:val="none" w:sz="6" w:space="0" w:color="auto"/>
            </w:tcBorders>
          </w:tcPr>
          <w:p w14:paraId="0A7FB71B" w14:textId="77777777" w:rsidR="009F2D03" w:rsidRDefault="009F2D03">
            <w:pPr>
              <w:pStyle w:val="TableParagraph"/>
              <w:tabs>
                <w:tab w:val="left" w:pos="857"/>
              </w:tabs>
              <w:kinsoku w:val="0"/>
              <w:overflowPunct w:val="0"/>
              <w:spacing w:before="118"/>
              <w:ind w:left="859" w:right="350" w:hanging="373"/>
              <w:rPr>
                <w:rFonts w:ascii="Arial" w:hAnsi="Arial" w:cs="Arial"/>
                <w:color w:val="0B0B0B"/>
                <w:sz w:val="20"/>
                <w:szCs w:val="20"/>
              </w:rPr>
            </w:pP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>8.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ab/>
              <w:t>How</w:t>
            </w:r>
            <w:r>
              <w:rPr>
                <w:rFonts w:ascii="Arial" w:hAnsi="Arial" w:cs="Arial"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many Club members served</w:t>
            </w:r>
            <w:r>
              <w:rPr>
                <w:rFonts w:ascii="Arial" w:hAnsi="Arial" w:cs="Arial"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as</w:t>
            </w:r>
            <w:r>
              <w:rPr>
                <w:rFonts w:ascii="Arial" w:hAnsi="Arial" w:cs="Arial"/>
                <w:color w:val="0A0A0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International Board Member,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Committee</w:t>
            </w:r>
            <w:r>
              <w:rPr>
                <w:rFonts w:ascii="Arial" w:hAnsi="Arial" w:cs="Arial"/>
                <w:color w:val="0B0B0B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Chair,</w:t>
            </w:r>
            <w:r>
              <w:rPr>
                <w:rFonts w:ascii="Arial" w:hAnsi="Arial" w:cs="Arial"/>
                <w:color w:val="0B0B0B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Vice</w:t>
            </w:r>
            <w:r>
              <w:rPr>
                <w:rFonts w:ascii="Arial" w:hAnsi="Arial" w:cs="Arial"/>
                <w:color w:val="0B0B0B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Chair</w:t>
            </w:r>
            <w:r>
              <w:rPr>
                <w:rFonts w:ascii="Arial" w:hAnsi="Arial" w:cs="Arial"/>
                <w:color w:val="0B0B0B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or</w:t>
            </w:r>
            <w:r>
              <w:rPr>
                <w:rFonts w:ascii="Arial" w:hAnsi="Arial" w:cs="Arial"/>
                <w:color w:val="0B0B0B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Committee</w:t>
            </w:r>
            <w:r>
              <w:rPr>
                <w:rFonts w:ascii="Arial" w:hAnsi="Arial" w:cs="Arial"/>
                <w:color w:val="0B0B0B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member</w:t>
            </w:r>
            <w:r>
              <w:rPr>
                <w:rFonts w:ascii="Arial" w:hAnsi="Arial" w:cs="Arial"/>
                <w:color w:val="0B0B0B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color w:val="0B0B0B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B0B0B"/>
                <w:sz w:val="20"/>
                <w:szCs w:val="20"/>
              </w:rPr>
              <w:t>biennium?</w:t>
            </w:r>
          </w:p>
          <w:p w14:paraId="60A0345D" w14:textId="77777777" w:rsidR="009F2D03" w:rsidRDefault="009F2D03">
            <w:pPr>
              <w:pStyle w:val="TableParagraph"/>
              <w:kinsoku w:val="0"/>
              <w:overflowPunct w:val="0"/>
              <w:spacing w:before="1" w:line="206" w:lineRule="exact"/>
              <w:ind w:left="848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=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i/>
                <w:i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i/>
                <w:i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member)</w:t>
            </w:r>
          </w:p>
        </w:tc>
        <w:tc>
          <w:tcPr>
            <w:tcW w:w="2238" w:type="dxa"/>
            <w:tcBorders>
              <w:top w:val="single" w:sz="6" w:space="0" w:color="070707"/>
              <w:left w:val="none" w:sz="6" w:space="0" w:color="auto"/>
              <w:bottom w:val="single" w:sz="8" w:space="0" w:color="2F2F2F"/>
              <w:right w:val="single" w:sz="6" w:space="0" w:color="171717"/>
            </w:tcBorders>
          </w:tcPr>
          <w:p w14:paraId="7D05BE68" w14:textId="77777777" w:rsidR="009F2D03" w:rsidRDefault="009F2D03">
            <w:pPr>
              <w:pStyle w:val="TableParagraph"/>
              <w:kinsoku w:val="0"/>
              <w:overflowPunct w:val="0"/>
              <w:spacing w:before="116"/>
              <w:ind w:left="12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4359BD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/>
        </w:trPr>
        <w:tc>
          <w:tcPr>
            <w:tcW w:w="7115" w:type="dxa"/>
            <w:tcBorders>
              <w:top w:val="single" w:sz="8" w:space="0" w:color="2F2F2F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5875A702" w14:textId="77777777" w:rsidR="009F2D03" w:rsidRDefault="009F2D03">
            <w:pPr>
              <w:pStyle w:val="TableParagraph"/>
              <w:tabs>
                <w:tab w:val="left" w:pos="839"/>
              </w:tabs>
              <w:kinsoku w:val="0"/>
              <w:overflowPunct w:val="0"/>
              <w:spacing w:before="179" w:line="237" w:lineRule="auto"/>
              <w:ind w:left="848" w:right="161" w:hanging="380"/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>9.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Did</w:t>
            </w:r>
            <w:r>
              <w:rPr>
                <w:rFonts w:ascii="Arial" w:hAnsi="Arial" w:cs="Arial"/>
                <w:color w:val="080808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80808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color w:val="080808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hold</w:t>
            </w:r>
            <w:r>
              <w:rPr>
                <w:rFonts w:ascii="Arial" w:hAnsi="Arial" w:cs="Arial"/>
                <w:color w:val="080808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at</w:t>
            </w:r>
            <w:r>
              <w:rPr>
                <w:rFonts w:ascii="Arial" w:hAnsi="Arial" w:cs="Arial"/>
                <w:color w:val="080808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80808"/>
                <w:sz w:val="20"/>
                <w:szCs w:val="20"/>
              </w:rPr>
              <w:t>least</w:t>
            </w:r>
            <w:r>
              <w:rPr>
                <w:rFonts w:ascii="Arial" w:hAnsi="Arial" w:cs="Arial"/>
                <w:color w:val="080808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10</w:t>
            </w:r>
            <w:r>
              <w:rPr>
                <w:rFonts w:ascii="Arial" w:hAnsi="Arial" w:cs="Arial"/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monthly</w:t>
            </w:r>
            <w:r>
              <w:rPr>
                <w:rFonts w:ascii="Arial" w:hAnsi="Arial" w:cs="Arial"/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meetings</w:t>
            </w:r>
            <w:r>
              <w:rPr>
                <w:rFonts w:ascii="Arial" w:hAnsi="Arial" w:cs="Arial"/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of</w:t>
            </w:r>
            <w:r>
              <w:rPr>
                <w:rFonts w:ascii="Arial" w:hAnsi="Arial" w:cs="Arial"/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>Board</w:t>
            </w:r>
            <w:r>
              <w:rPr>
                <w:rFonts w:ascii="Arial" w:hAnsi="Arial" w:cs="Arial"/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z w:val="20"/>
                <w:szCs w:val="20"/>
              </w:rPr>
              <w:t xml:space="preserve">of </w:t>
            </w:r>
            <w:r>
              <w:rPr>
                <w:rFonts w:ascii="Arial" w:hAnsi="Arial" w:cs="Arial"/>
                <w:color w:val="0A0A0A"/>
                <w:spacing w:val="-2"/>
                <w:sz w:val="20"/>
                <w:szCs w:val="20"/>
              </w:rPr>
              <w:t>Directors?</w:t>
            </w:r>
          </w:p>
          <w:p w14:paraId="3494CD25" w14:textId="77777777" w:rsidR="009F2D03" w:rsidRDefault="009F2D03">
            <w:pPr>
              <w:pStyle w:val="TableParagraph"/>
              <w:kinsoku w:val="0"/>
              <w:overflowPunct w:val="0"/>
              <w:spacing w:before="1" w:line="210" w:lineRule="exact"/>
              <w:ind w:left="820"/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4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8"/>
                <w:position w:val="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5"/>
                <w:sz w:val="20"/>
                <w:szCs w:val="20"/>
              </w:rPr>
              <w:t>10)</w:t>
            </w:r>
          </w:p>
        </w:tc>
        <w:tc>
          <w:tcPr>
            <w:tcW w:w="2238" w:type="dxa"/>
            <w:tcBorders>
              <w:top w:val="single" w:sz="8" w:space="0" w:color="2F2F2F"/>
              <w:left w:val="none" w:sz="6" w:space="0" w:color="auto"/>
              <w:bottom w:val="single" w:sz="6" w:space="0" w:color="101010"/>
              <w:right w:val="single" w:sz="6" w:space="0" w:color="171717"/>
            </w:tcBorders>
          </w:tcPr>
          <w:p w14:paraId="4B8EE0FA" w14:textId="77777777" w:rsidR="009F2D03" w:rsidRDefault="009F2D03">
            <w:pPr>
              <w:pStyle w:val="TableParagraph"/>
              <w:kinsoku w:val="0"/>
              <w:overflowPunct w:val="0"/>
              <w:spacing w:before="114"/>
              <w:ind w:left="131"/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i/>
                <w:i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-2"/>
                <w:sz w:val="20"/>
                <w:szCs w:val="20"/>
              </w:rPr>
              <w:t>Earned</w:t>
            </w:r>
          </w:p>
        </w:tc>
      </w:tr>
    </w:tbl>
    <w:p w14:paraId="64BB1F78" w14:textId="77777777" w:rsidR="009F2D03" w:rsidRDefault="009F2D03">
      <w:pPr>
        <w:pStyle w:val="BodyText"/>
        <w:tabs>
          <w:tab w:val="left" w:pos="8372"/>
        </w:tabs>
        <w:kinsoku w:val="0"/>
        <w:overflowPunct w:val="0"/>
        <w:spacing w:before="226"/>
        <w:ind w:left="168"/>
        <w:rPr>
          <w:rFonts w:ascii="Tahoma" w:hAnsi="Tahoma" w:cs="Tahoma"/>
          <w:b/>
          <w:bCs/>
          <w:color w:val="000000"/>
          <w:spacing w:val="-10"/>
          <w:w w:val="105"/>
          <w:sz w:val="24"/>
          <w:szCs w:val="24"/>
        </w:rPr>
      </w:pPr>
      <w:r>
        <w:rPr>
          <w:color w:val="01052E"/>
          <w:w w:val="105"/>
          <w:sz w:val="20"/>
          <w:szCs w:val="20"/>
        </w:rPr>
        <w:t>Governor's</w:t>
      </w:r>
      <w:r>
        <w:rPr>
          <w:color w:val="01052E"/>
          <w:spacing w:val="44"/>
          <w:w w:val="105"/>
          <w:sz w:val="20"/>
          <w:szCs w:val="20"/>
        </w:rPr>
        <w:t xml:space="preserve"> </w:t>
      </w:r>
      <w:r>
        <w:rPr>
          <w:color w:val="01052E"/>
          <w:w w:val="105"/>
          <w:sz w:val="20"/>
          <w:szCs w:val="20"/>
        </w:rPr>
        <w:t>Outstanding</w:t>
      </w:r>
      <w:r>
        <w:rPr>
          <w:color w:val="01052E"/>
          <w:spacing w:val="39"/>
          <w:w w:val="105"/>
          <w:sz w:val="20"/>
          <w:szCs w:val="20"/>
        </w:rPr>
        <w:t xml:space="preserve"> </w:t>
      </w:r>
      <w:r>
        <w:rPr>
          <w:color w:val="01052E"/>
          <w:w w:val="105"/>
          <w:sz w:val="20"/>
          <w:szCs w:val="20"/>
        </w:rPr>
        <w:t>Club</w:t>
      </w:r>
      <w:r>
        <w:rPr>
          <w:color w:val="01052E"/>
          <w:spacing w:val="14"/>
          <w:w w:val="105"/>
          <w:sz w:val="20"/>
          <w:szCs w:val="20"/>
        </w:rPr>
        <w:t xml:space="preserve"> </w:t>
      </w:r>
      <w:r>
        <w:rPr>
          <w:color w:val="01052E"/>
          <w:w w:val="105"/>
          <w:sz w:val="20"/>
          <w:szCs w:val="20"/>
        </w:rPr>
        <w:t>Award</w:t>
      </w:r>
      <w:r>
        <w:rPr>
          <w:color w:val="01052E"/>
          <w:spacing w:val="38"/>
          <w:w w:val="105"/>
          <w:sz w:val="20"/>
          <w:szCs w:val="20"/>
        </w:rPr>
        <w:t xml:space="preserve"> </w:t>
      </w:r>
      <w:r>
        <w:rPr>
          <w:color w:val="01052E"/>
          <w:spacing w:val="-4"/>
          <w:w w:val="105"/>
          <w:sz w:val="20"/>
          <w:szCs w:val="20"/>
        </w:rPr>
        <w:t>2026</w:t>
      </w:r>
      <w:r>
        <w:rPr>
          <w:color w:val="01052E"/>
          <w:sz w:val="20"/>
          <w:szCs w:val="20"/>
        </w:rPr>
        <w:tab/>
      </w:r>
      <w:r>
        <w:rPr>
          <w:color w:val="000000"/>
          <w:w w:val="105"/>
          <w:sz w:val="20"/>
          <w:szCs w:val="20"/>
        </w:rPr>
        <w:t>Page</w:t>
      </w:r>
      <w:r>
        <w:rPr>
          <w:color w:val="000000"/>
          <w:spacing w:val="3"/>
          <w:w w:val="105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w w:val="95"/>
          <w:sz w:val="24"/>
          <w:szCs w:val="24"/>
        </w:rPr>
        <w:t>1</w:t>
      </w:r>
      <w:r>
        <w:rPr>
          <w:rFonts w:ascii="Tahoma" w:hAnsi="Tahoma" w:cs="Tahoma"/>
          <w:b/>
          <w:bCs/>
          <w:color w:val="000000"/>
          <w:spacing w:val="10"/>
          <w:w w:val="105"/>
          <w:sz w:val="24"/>
          <w:szCs w:val="24"/>
        </w:rPr>
        <w:t xml:space="preserve"> </w:t>
      </w:r>
      <w:r>
        <w:rPr>
          <w:color w:val="000000"/>
          <w:w w:val="105"/>
          <w:sz w:val="20"/>
          <w:szCs w:val="20"/>
        </w:rPr>
        <w:t>of</w:t>
      </w:r>
      <w:r>
        <w:rPr>
          <w:color w:val="000000"/>
          <w:spacing w:val="-15"/>
          <w:w w:val="105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pacing w:val="-10"/>
          <w:w w:val="105"/>
          <w:sz w:val="24"/>
          <w:szCs w:val="24"/>
        </w:rPr>
        <w:t>4</w:t>
      </w:r>
    </w:p>
    <w:p w14:paraId="79B31A4E" w14:textId="77777777" w:rsidR="009F2D03" w:rsidRDefault="009F2D03">
      <w:pPr>
        <w:pStyle w:val="BodyText"/>
        <w:tabs>
          <w:tab w:val="left" w:pos="8372"/>
        </w:tabs>
        <w:kinsoku w:val="0"/>
        <w:overflowPunct w:val="0"/>
        <w:spacing w:before="226"/>
        <w:ind w:left="168"/>
        <w:rPr>
          <w:rFonts w:ascii="Tahoma" w:hAnsi="Tahoma" w:cs="Tahoma"/>
          <w:b/>
          <w:bCs/>
          <w:color w:val="000000"/>
          <w:spacing w:val="-10"/>
          <w:w w:val="105"/>
          <w:sz w:val="24"/>
          <w:szCs w:val="24"/>
        </w:rPr>
        <w:sectPr w:rsidR="009F2D03">
          <w:type w:val="continuous"/>
          <w:pgSz w:w="12240" w:h="15830"/>
          <w:pgMar w:top="460" w:right="1417" w:bottom="280" w:left="1275" w:header="720" w:footer="720" w:gutter="0"/>
          <w:cols w:space="720"/>
          <w:noEndnote/>
        </w:sectPr>
      </w:pPr>
    </w:p>
    <w:p w14:paraId="670508C3" w14:textId="77777777" w:rsidR="009F2D03" w:rsidRDefault="00DC78A0">
      <w:pPr>
        <w:pStyle w:val="Heading1"/>
        <w:kinsoku w:val="0"/>
        <w:overflowPunct w:val="0"/>
        <w:spacing w:before="109" w:line="230" w:lineRule="auto"/>
        <w:ind w:right="6"/>
        <w:rPr>
          <w:color w:val="01124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2DC2C5C8" wp14:editId="242A42C1">
                <wp:simplePos x="0" y="0"/>
                <wp:positionH relativeFrom="page">
                  <wp:posOffset>785495</wp:posOffset>
                </wp:positionH>
                <wp:positionV relativeFrom="page">
                  <wp:posOffset>0</wp:posOffset>
                </wp:positionV>
                <wp:extent cx="6981190" cy="10050145"/>
                <wp:effectExtent l="0" t="0" r="0" b="0"/>
                <wp:wrapNone/>
                <wp:docPr id="113172238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1190" cy="10050145"/>
                          <a:chOff x="1237" y="0"/>
                          <a:chExt cx="10994" cy="15827"/>
                        </a:xfrm>
                      </wpg:grpSpPr>
                      <pic:pic xmlns:pic="http://schemas.openxmlformats.org/drawingml/2006/picture">
                        <pic:nvPicPr>
                          <pic:cNvPr id="989536487" name="Picture 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0"/>
                            <a:ext cx="11000" cy="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645314" name="Picture 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0"/>
                            <a:ext cx="222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DA0D9" id="Group 7" o:spid="_x0000_s1026" style="position:absolute;margin-left:61.85pt;margin-top:0;width:549.7pt;height:791.35pt;z-index:-251661824;mso-position-horizontal-relative:page;mso-position-vertical-relative:page" coordorigin="1237" coordsize="10994,1582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GdgR9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UupaiqWgAooooAKKKKACiiigAoqKigCWioqKAJaKiooAl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IqlqKpaACiiigAooooAKKKKAIqKlooAiqWiigCKipa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iqWoql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CKpaiqW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/9lQSwMECgAAAAAAAAAhAIaeCVQw&#13;&#10;cAAAMHAAABUAAABkcnMvbWVkaWEvaW1hZ2UyLmpwZWf/2P/gABBKRklGAAEBAQBgAGAAAP/bAEMA&#13;&#10;AwICAwICAwMDAwQDAwQFCAUFBAQFCgcHBggMCgwMCwoLCw0OEhANDhEOCwsQFhARExQVFRUMDxcY&#13;&#10;FhQYEhQVFP/bAEMBAwQEBQQFCQUFCRQNCw0UFBQUFBQUFBQUFBQUFBQUFBQUFBQUFBQUFBQUFBQU&#13;&#10;FBQUFBQUFBQUFBQUFBQUFBQUFP/AABEIARMB+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" o:allowincell="f">
                <v:shape id="Picture 8" o:spid="_x0000_s1027" type="#_x0000_t75" style="position:absolute;left:1238;width:11000;height:15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">
                  <v:imagedata r:id="rId10" o:title=""/>
                  <v:path arrowok="t"/>
                  <o:lock v:ext="edit" aspectratio="f"/>
                </v:shape>
                <v:shape id="Picture 9" o:spid="_x0000_s1028" type="#_x0000_t75" style="position:absolute;left:1440;top:170;width:2220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9F2D03">
        <w:rPr>
          <w:color w:val="01124D"/>
          <w:spacing w:val="-6"/>
        </w:rPr>
        <w:t>Governor's</w:t>
      </w:r>
      <w:r w:rsidR="009F2D03">
        <w:rPr>
          <w:color w:val="01124D"/>
          <w:spacing w:val="-9"/>
        </w:rPr>
        <w:t xml:space="preserve"> </w:t>
      </w:r>
      <w:r w:rsidR="009F2D03">
        <w:rPr>
          <w:color w:val="01124D"/>
          <w:spacing w:val="-6"/>
        </w:rPr>
        <w:t>Outstanding</w:t>
      </w:r>
      <w:r w:rsidR="009F2D03">
        <w:rPr>
          <w:color w:val="01124D"/>
        </w:rPr>
        <w:t xml:space="preserve"> </w:t>
      </w:r>
      <w:r w:rsidR="009F2D03">
        <w:rPr>
          <w:color w:val="01124D"/>
          <w:spacing w:val="-6"/>
        </w:rPr>
        <w:t>Club</w:t>
      </w:r>
      <w:r w:rsidR="009F2D03">
        <w:rPr>
          <w:color w:val="01124D"/>
          <w:spacing w:val="-15"/>
        </w:rPr>
        <w:t xml:space="preserve"> </w:t>
      </w:r>
      <w:r w:rsidR="009F2D03">
        <w:rPr>
          <w:color w:val="01124D"/>
          <w:spacing w:val="-6"/>
        </w:rPr>
        <w:t>Award</w:t>
      </w:r>
      <w:r w:rsidR="009F2D03">
        <w:rPr>
          <w:color w:val="01124D"/>
          <w:spacing w:val="-14"/>
        </w:rPr>
        <w:t xml:space="preserve"> </w:t>
      </w:r>
      <w:r w:rsidR="009F2D03">
        <w:rPr>
          <w:color w:val="01124D"/>
          <w:spacing w:val="-6"/>
        </w:rPr>
        <w:t xml:space="preserve">2026 </w:t>
      </w:r>
      <w:r w:rsidR="009F2D03">
        <w:rPr>
          <w:color w:val="01124D"/>
        </w:rPr>
        <w:t>Mantha</w:t>
      </w:r>
      <w:r w:rsidR="009F2D03">
        <w:rPr>
          <w:color w:val="01124D"/>
          <w:spacing w:val="-7"/>
        </w:rPr>
        <w:t xml:space="preserve"> </w:t>
      </w:r>
      <w:r w:rsidR="009F2D03">
        <w:rPr>
          <w:color w:val="01124D"/>
        </w:rPr>
        <w:t>Young, Governor</w:t>
      </w:r>
    </w:p>
    <w:p w14:paraId="472E065E" w14:textId="77777777" w:rsidR="009F2D03" w:rsidRDefault="009F2D03">
      <w:pPr>
        <w:pStyle w:val="BodyText"/>
        <w:kinsoku w:val="0"/>
        <w:overflowPunct w:val="0"/>
        <w:spacing w:line="324" w:lineRule="exact"/>
        <w:ind w:left="3731" w:right="16"/>
        <w:jc w:val="center"/>
        <w:rPr>
          <w:b/>
          <w:bCs/>
          <w:color w:val="01124B"/>
          <w:spacing w:val="-4"/>
          <w:sz w:val="29"/>
          <w:szCs w:val="29"/>
        </w:rPr>
      </w:pPr>
      <w:r>
        <w:rPr>
          <w:b/>
          <w:bCs/>
          <w:color w:val="01124B"/>
          <w:spacing w:val="-4"/>
          <w:sz w:val="29"/>
          <w:szCs w:val="29"/>
        </w:rPr>
        <w:t>Altrusa</w:t>
      </w:r>
      <w:r>
        <w:rPr>
          <w:b/>
          <w:bCs/>
          <w:color w:val="01124B"/>
          <w:spacing w:val="-17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International</w:t>
      </w:r>
      <w:r>
        <w:rPr>
          <w:b/>
          <w:bCs/>
          <w:color w:val="01124B"/>
          <w:spacing w:val="-16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District</w:t>
      </w:r>
      <w:r>
        <w:rPr>
          <w:b/>
          <w:bCs/>
          <w:color w:val="01124B"/>
          <w:spacing w:val="-16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Three,</w:t>
      </w:r>
      <w:r>
        <w:rPr>
          <w:b/>
          <w:bCs/>
          <w:color w:val="01124B"/>
          <w:spacing w:val="-8"/>
          <w:sz w:val="29"/>
          <w:szCs w:val="29"/>
        </w:rPr>
        <w:t xml:space="preserve"> </w:t>
      </w:r>
      <w:r>
        <w:rPr>
          <w:b/>
          <w:bCs/>
          <w:color w:val="01124B"/>
          <w:spacing w:val="-4"/>
          <w:sz w:val="29"/>
          <w:szCs w:val="29"/>
        </w:rPr>
        <w:t>Inc.</w:t>
      </w:r>
    </w:p>
    <w:p w14:paraId="4BB722B5" w14:textId="77777777" w:rsidR="009F2D03" w:rsidRDefault="009F2D03">
      <w:pPr>
        <w:pStyle w:val="BodyText"/>
        <w:kinsoku w:val="0"/>
        <w:overflowPunct w:val="0"/>
        <w:spacing w:before="27" w:after="1"/>
        <w:rPr>
          <w:b/>
          <w:bCs/>
          <w:sz w:val="20"/>
          <w:szCs w:val="20"/>
        </w:rPr>
      </w:pP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20"/>
        <w:gridCol w:w="2231"/>
      </w:tblGrid>
      <w:tr w:rsidR="009F2D03" w14:paraId="0700EC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4"/>
        </w:trPr>
        <w:tc>
          <w:tcPr>
            <w:tcW w:w="9351" w:type="dxa"/>
            <w:gridSpan w:val="2"/>
            <w:tcBorders>
              <w:top w:val="single" w:sz="8" w:space="0" w:color="2C2C2C"/>
              <w:left w:val="none" w:sz="6" w:space="0" w:color="auto"/>
              <w:bottom w:val="single" w:sz="8" w:space="0" w:color="232323"/>
              <w:right w:val="single" w:sz="6" w:space="0" w:color="171717"/>
            </w:tcBorders>
          </w:tcPr>
          <w:p w14:paraId="4BBB5C6F" w14:textId="77777777" w:rsidR="009F2D03" w:rsidRDefault="009F2D03">
            <w:pPr>
              <w:pStyle w:val="TableParagraph"/>
              <w:tabs>
                <w:tab w:val="left" w:pos="895"/>
                <w:tab w:val="left" w:pos="7243"/>
              </w:tabs>
              <w:kinsoku w:val="0"/>
              <w:overflowPunct w:val="0"/>
              <w:spacing w:line="244" w:lineRule="auto"/>
              <w:ind w:left="848" w:right="743" w:hanging="454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pacing w:val="-4"/>
                <w:sz w:val="20"/>
                <w:szCs w:val="20"/>
              </w:rPr>
              <w:t>10.</w:t>
            </w: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ab/>
            </w: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ab/>
            </w:r>
            <w:r>
              <w:rPr>
                <w:rFonts w:ascii="Arial" w:hAnsi="Arial" w:cs="Arial"/>
                <w:i/>
                <w:iCs/>
                <w:color w:val="070707"/>
                <w:sz w:val="20"/>
                <w:szCs w:val="20"/>
              </w:rPr>
              <w:t>Did the Club hold at least 10 monthly meetings of the membership?</w:t>
            </w:r>
            <w:r>
              <w:rPr>
                <w:rFonts w:ascii="Arial" w:hAnsi="Arial" w:cs="Arial"/>
                <w:i/>
                <w:iCs/>
                <w:color w:val="070707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Earned (Possible Points </w:t>
            </w:r>
            <w:r>
              <w:rPr>
                <w:rFonts w:ascii="Verdana" w:hAnsi="Verdana" w:cs="Verdana"/>
                <w:b/>
                <w:bCs/>
                <w:color w:val="000000"/>
                <w:position w:val="5"/>
                <w:sz w:val="13"/>
                <w:szCs w:val="13"/>
              </w:rPr>
              <w:t xml:space="preserve">=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10)</w:t>
            </w:r>
          </w:p>
          <w:p w14:paraId="6DD5F0A1" w14:textId="77777777" w:rsidR="009F2D03" w:rsidRDefault="009F2D03">
            <w:pPr>
              <w:pStyle w:val="TableParagraph"/>
              <w:kinsoku w:val="0"/>
              <w:overflowPunct w:val="0"/>
              <w:spacing w:before="2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7D3651" w14:textId="77777777" w:rsidR="009F2D03" w:rsidRDefault="009F2D03">
            <w:pPr>
              <w:pStyle w:val="TableParagraph"/>
              <w:kinsoku w:val="0"/>
              <w:overflowPunct w:val="0"/>
              <w:ind w:left="5413"/>
              <w:rPr>
                <w:rFonts w:ascii="Arial" w:hAnsi="Arial" w:cs="Arial"/>
                <w:b/>
                <w:bCs/>
                <w:i/>
                <w:iCs/>
                <w:color w:val="045EA7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45EA7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i/>
                <w:iCs/>
                <w:color w:val="045EA7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5EA7"/>
                <w:sz w:val="20"/>
                <w:szCs w:val="20"/>
              </w:rPr>
              <w:t>II</w:t>
            </w:r>
            <w:r>
              <w:rPr>
                <w:rFonts w:ascii="Arial" w:hAnsi="Arial" w:cs="Arial"/>
                <w:b/>
                <w:bCs/>
                <w:i/>
                <w:iCs/>
                <w:color w:val="045EA7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5EA7"/>
                <w:spacing w:val="-2"/>
                <w:sz w:val="20"/>
                <w:szCs w:val="20"/>
              </w:rPr>
              <w:t>TOTAL</w:t>
            </w:r>
          </w:p>
          <w:p w14:paraId="35999592" w14:textId="77777777" w:rsidR="009F2D03" w:rsidRDefault="009F2D03">
            <w:pPr>
              <w:pStyle w:val="TableParagraph"/>
              <w:kinsoku w:val="0"/>
              <w:overflowPunct w:val="0"/>
              <w:spacing w:before="163"/>
              <w:ind w:left="128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55DA7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color w:val="055DA7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55DA7"/>
                <w:sz w:val="20"/>
                <w:szCs w:val="20"/>
              </w:rPr>
              <w:t>Ill:</w:t>
            </w:r>
            <w:r>
              <w:rPr>
                <w:rFonts w:ascii="Arial" w:hAnsi="Arial" w:cs="Arial"/>
                <w:b/>
                <w:bCs/>
                <w:color w:val="055DA7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Expand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Altrusa's</w:t>
            </w:r>
            <w:r>
              <w:rPr>
                <w:rFonts w:ascii="Arial" w:hAnsi="Arial" w:cs="Arial"/>
                <w:b/>
                <w:bCs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Recognition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(Must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have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been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done</w:t>
            </w:r>
            <w:r>
              <w:rPr>
                <w:rFonts w:ascii="Arial" w:hAnsi="Arial" w:cs="Arial"/>
                <w:b/>
                <w:bCs/>
                <w:color w:val="00000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between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2/1/2025</w:t>
            </w:r>
            <w:r>
              <w:rPr>
                <w:rFonts w:ascii="Arial" w:hAnsi="Arial" w:cs="Arial"/>
                <w:b/>
                <w:bCs/>
                <w:color w:val="00000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1/31/2026)</w:t>
            </w:r>
          </w:p>
          <w:p w14:paraId="600BDB34" w14:textId="77777777" w:rsidR="009F2D03" w:rsidRDefault="009F2D03">
            <w:pPr>
              <w:pStyle w:val="TableParagraph"/>
              <w:kinsoku w:val="0"/>
              <w:overflowPunct w:val="0"/>
              <w:spacing w:before="5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E53993" w14:textId="77777777" w:rsidR="009F2D03" w:rsidRDefault="009F2D03">
            <w:pPr>
              <w:pStyle w:val="TableParagraph"/>
              <w:numPr>
                <w:ilvl w:val="0"/>
                <w:numId w:val="5"/>
              </w:numPr>
              <w:tabs>
                <w:tab w:val="left" w:pos="857"/>
                <w:tab w:val="left" w:pos="7243"/>
              </w:tabs>
              <w:kinsoku w:val="0"/>
              <w:overflowPunct w:val="0"/>
              <w:spacing w:line="230" w:lineRule="exact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How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many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feature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newspaper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articles</w:t>
            </w:r>
            <w:r>
              <w:rPr>
                <w:rFonts w:ascii="Arial" w:hAnsi="Arial" w:cs="Arial"/>
                <w:i/>
                <w:iCs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or</w:t>
            </w:r>
            <w:r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TV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or</w:t>
            </w:r>
            <w:r>
              <w:rPr>
                <w:rFonts w:ascii="Arial" w:hAnsi="Arial" w:cs="Arial"/>
                <w:i/>
                <w:iCs/>
                <w:color w:val="0A0A0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radio</w:t>
            </w:r>
            <w:r>
              <w:rPr>
                <w:rFonts w:ascii="Arial" w:hAnsi="Arial" w:cs="Arial"/>
                <w:i/>
                <w:iCs/>
                <w:color w:val="0A0A0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programs</w:t>
            </w:r>
            <w:r>
              <w:rPr>
                <w:rFonts w:ascii="Arial" w:hAnsi="Arial" w:cs="Arial"/>
                <w:i/>
                <w:iCs/>
                <w:color w:val="0A0A0A"/>
                <w:spacing w:val="-5"/>
                <w:sz w:val="20"/>
                <w:szCs w:val="20"/>
              </w:rPr>
              <w:t xml:space="preserve"> on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Earned</w:t>
            </w:r>
          </w:p>
          <w:p w14:paraId="11DE9485" w14:textId="77777777" w:rsidR="009F2D03" w:rsidRDefault="009F2D03">
            <w:pPr>
              <w:pStyle w:val="TableParagraph"/>
              <w:tabs>
                <w:tab w:val="left" w:pos="7241"/>
              </w:tabs>
              <w:kinsoku w:val="0"/>
              <w:overflowPunct w:val="0"/>
              <w:spacing w:before="33" w:line="143" w:lineRule="auto"/>
              <w:ind w:left="831"/>
              <w:rPr>
                <w:rFonts w:ascii="Times New Roman" w:hAnsi="Times New Roman" w:cs="Times New Roman"/>
                <w:color w:val="000000"/>
                <w:spacing w:val="-10"/>
                <w:w w:val="295"/>
                <w:position w:val="-16"/>
                <w:sz w:val="26"/>
                <w:szCs w:val="26"/>
              </w:rPr>
            </w:pP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Altrusa</w:t>
            </w:r>
            <w:r>
              <w:rPr>
                <w:rFonts w:ascii="Arial" w:hAnsi="Arial" w:cs="Arial"/>
                <w:i/>
                <w:iCs/>
                <w:color w:val="090909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service</w:t>
            </w:r>
            <w:r>
              <w:rPr>
                <w:rFonts w:ascii="Arial" w:hAnsi="Arial" w:cs="Arial"/>
                <w:i/>
                <w:iCs/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has</w:t>
            </w:r>
            <w:r>
              <w:rPr>
                <w:rFonts w:ascii="Arial" w:hAnsi="Arial" w:cs="Arial"/>
                <w:i/>
                <w:iCs/>
                <w:color w:val="090909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i/>
                <w:iCs/>
                <w:color w:val="090909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i/>
                <w:iCs/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had</w:t>
            </w:r>
            <w:r>
              <w:rPr>
                <w:rFonts w:ascii="Arial" w:hAnsi="Arial" w:cs="Arial"/>
                <w:i/>
                <w:iCs/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i/>
                <w:iCs/>
                <w:color w:val="090909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past</w:t>
            </w:r>
            <w:r>
              <w:rPr>
                <w:rFonts w:ascii="Arial" w:hAnsi="Arial" w:cs="Arial"/>
                <w:i/>
                <w:iCs/>
                <w:color w:val="090909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pacing w:val="-4"/>
                <w:sz w:val="20"/>
                <w:szCs w:val="20"/>
              </w:rPr>
              <w:t>year?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color w:val="000000"/>
                <w:w w:val="295"/>
                <w:position w:val="-16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10"/>
                <w:w w:val="295"/>
                <w:position w:val="-16"/>
                <w:sz w:val="26"/>
                <w:szCs w:val="26"/>
              </w:rPr>
              <w:t>-</w:t>
            </w:r>
          </w:p>
          <w:p w14:paraId="22F47D2C" w14:textId="77777777" w:rsidR="009F2D03" w:rsidRDefault="009F2D03">
            <w:pPr>
              <w:pStyle w:val="TableParagraph"/>
              <w:kinsoku w:val="0"/>
              <w:overflowPunct w:val="0"/>
              <w:spacing w:line="142" w:lineRule="exact"/>
              <w:ind w:left="831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 xml:space="preserve">=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each,</w:t>
            </w:r>
            <w:r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8)</w:t>
            </w:r>
          </w:p>
          <w:p w14:paraId="1872C612" w14:textId="77777777" w:rsidR="009F2D03" w:rsidRDefault="009F2D03">
            <w:pPr>
              <w:pStyle w:val="TableParagraph"/>
              <w:numPr>
                <w:ilvl w:val="0"/>
                <w:numId w:val="5"/>
              </w:numPr>
              <w:tabs>
                <w:tab w:val="left" w:pos="857"/>
                <w:tab w:val="left" w:pos="7247"/>
              </w:tabs>
              <w:kinsoku w:val="0"/>
              <w:overflowPunct w:val="0"/>
              <w:spacing w:before="131" w:line="229" w:lineRule="exact"/>
              <w:ind w:hanging="373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>Does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>the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>have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>Social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pacing w:val="-4"/>
                <w:sz w:val="20"/>
                <w:szCs w:val="20"/>
              </w:rPr>
              <w:t>M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>edia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>presence?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Earned</w:t>
            </w:r>
          </w:p>
          <w:p w14:paraId="06256627" w14:textId="77777777" w:rsidR="009F2D03" w:rsidRDefault="009F2D03">
            <w:pPr>
              <w:pStyle w:val="TableParagraph"/>
              <w:kinsoku w:val="0"/>
              <w:overflowPunct w:val="0"/>
              <w:spacing w:line="229" w:lineRule="exact"/>
              <w:ind w:left="831"/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</w:pP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>F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>acebook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>10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>points,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>I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>nstagram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>points.</w:t>
            </w:r>
            <w:r>
              <w:rPr>
                <w:rFonts w:ascii="Arial" w:hAnsi="Arial" w:cs="Arial"/>
                <w:color w:val="0A0A0A"/>
                <w:spacing w:val="-6"/>
                <w:sz w:val="20"/>
                <w:szCs w:val="20"/>
              </w:rPr>
              <w:t>.</w:t>
            </w:r>
            <w:proofErr w:type="gramEnd"/>
          </w:p>
          <w:p w14:paraId="63CC8FD4" w14:textId="77777777" w:rsidR="009F2D03" w:rsidRDefault="009F2D03">
            <w:pPr>
              <w:pStyle w:val="TableParagraph"/>
              <w:kinsoku w:val="0"/>
              <w:overflowPunct w:val="0"/>
              <w:spacing w:line="229" w:lineRule="exact"/>
              <w:ind w:left="831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are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15)</w:t>
            </w:r>
          </w:p>
          <w:p w14:paraId="39B6918E" w14:textId="77777777" w:rsidR="009F2D03" w:rsidRDefault="009F2D03">
            <w:pPr>
              <w:pStyle w:val="TableParagraph"/>
              <w:kinsoku w:val="0"/>
              <w:overflowPunct w:val="0"/>
              <w:spacing w:before="13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FAD0C0" w14:textId="77777777" w:rsidR="009F2D03" w:rsidRDefault="009F2D03">
            <w:pPr>
              <w:pStyle w:val="TableParagraph"/>
              <w:numPr>
                <w:ilvl w:val="0"/>
                <w:numId w:val="5"/>
              </w:numPr>
              <w:tabs>
                <w:tab w:val="left" w:pos="857"/>
                <w:tab w:val="left" w:pos="7237"/>
              </w:tabs>
              <w:kinsoku w:val="0"/>
              <w:overflowPunct w:val="0"/>
              <w:ind w:hanging="358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Did</w:t>
            </w:r>
            <w:r>
              <w:rPr>
                <w:rFonts w:ascii="Arial" w:hAnsi="Arial" w:cs="Arial"/>
                <w:i/>
                <w:iCs/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you</w:t>
            </w:r>
            <w:r>
              <w:rPr>
                <w:rFonts w:ascii="Arial" w:hAnsi="Arial" w:cs="Arial"/>
                <w:i/>
                <w:iCs/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post</w:t>
            </w:r>
            <w:r>
              <w:rPr>
                <w:rFonts w:ascii="Arial" w:hAnsi="Arial" w:cs="Arial"/>
                <w:i/>
                <w:iCs/>
                <w:color w:val="090909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at</w:t>
            </w:r>
            <w:r>
              <w:rPr>
                <w:rFonts w:ascii="Arial" w:hAnsi="Arial" w:cs="Arial"/>
                <w:i/>
                <w:iCs/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least</w:t>
            </w:r>
            <w:r>
              <w:rPr>
                <w:rFonts w:ascii="Arial" w:hAnsi="Arial" w:cs="Arial"/>
                <w:i/>
                <w:iCs/>
                <w:color w:val="090909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once</w:t>
            </w:r>
            <w:r>
              <w:rPr>
                <w:rFonts w:ascii="Arial" w:hAnsi="Arial" w:cs="Arial"/>
                <w:i/>
                <w:iCs/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pacing w:val="-2"/>
                <w:sz w:val="20"/>
                <w:szCs w:val="20"/>
              </w:rPr>
              <w:t>monthly?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Earned</w:t>
            </w:r>
          </w:p>
          <w:p w14:paraId="50271942" w14:textId="77777777" w:rsidR="009F2D03" w:rsidRDefault="009F2D03">
            <w:pPr>
              <w:pStyle w:val="TableParagraph"/>
              <w:kinsoku w:val="0"/>
              <w:overflowPunct w:val="0"/>
              <w:spacing w:line="230" w:lineRule="atLeast"/>
              <w:ind w:left="831" w:right="3386"/>
              <w:rPr>
                <w:rFonts w:ascii="Arial" w:hAnsi="Arial" w:cs="Arial"/>
                <w:b/>
                <w:bCs/>
                <w:w w:val="11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Facebook - 10 points, Instagram - 10 points. </w:t>
            </w:r>
            <w:r>
              <w:rPr>
                <w:rFonts w:ascii="Arial" w:hAnsi="Arial" w:cs="Arial"/>
                <w:b/>
                <w:bCs/>
                <w:w w:val="110"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1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w w:val="110"/>
                <w:sz w:val="20"/>
                <w:szCs w:val="20"/>
              </w:rPr>
              <w:t>20)</w:t>
            </w:r>
          </w:p>
        </w:tc>
      </w:tr>
      <w:tr w:rsidR="009F2D03" w14:paraId="6B1FB7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0"/>
        </w:trPr>
        <w:tc>
          <w:tcPr>
            <w:tcW w:w="9351" w:type="dxa"/>
            <w:gridSpan w:val="2"/>
            <w:tcBorders>
              <w:top w:val="single" w:sz="8" w:space="0" w:color="232323"/>
              <w:left w:val="none" w:sz="6" w:space="0" w:color="auto"/>
              <w:bottom w:val="single" w:sz="6" w:space="0" w:color="0B0B0B"/>
              <w:right w:val="single" w:sz="6" w:space="0" w:color="171717"/>
            </w:tcBorders>
          </w:tcPr>
          <w:p w14:paraId="496D2204" w14:textId="77777777" w:rsidR="009F2D03" w:rsidRDefault="009F2D03">
            <w:pPr>
              <w:pStyle w:val="TableParagraph"/>
              <w:tabs>
                <w:tab w:val="left" w:pos="857"/>
                <w:tab w:val="left" w:pos="7243"/>
              </w:tabs>
              <w:kinsoku w:val="0"/>
              <w:overflowPunct w:val="0"/>
              <w:spacing w:line="235" w:lineRule="auto"/>
              <w:ind w:left="848" w:right="743" w:hanging="36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pacing w:val="-6"/>
                <w:position w:val="14"/>
                <w:sz w:val="20"/>
                <w:szCs w:val="20"/>
              </w:rPr>
              <w:t>4.</w:t>
            </w:r>
            <w:r>
              <w:rPr>
                <w:rFonts w:ascii="Arial" w:hAnsi="Arial" w:cs="Arial"/>
                <w:i/>
                <w:iCs/>
                <w:color w:val="0D0D0D"/>
                <w:position w:val="14"/>
                <w:sz w:val="20"/>
                <w:szCs w:val="20"/>
              </w:rPr>
              <w:tab/>
            </w:r>
            <w:r>
              <w:rPr>
                <w:rFonts w:ascii="Arial" w:hAnsi="Arial" w:cs="Arial"/>
                <w:i/>
                <w:iCs/>
                <w:color w:val="0D0D0D"/>
                <w:position w:val="14"/>
                <w:sz w:val="20"/>
                <w:szCs w:val="20"/>
              </w:rPr>
              <w:tab/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How many ASTRA Clubs did the Club sponsor this past year?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position w:val="2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-14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2"/>
                <w:sz w:val="20"/>
                <w:szCs w:val="20"/>
              </w:rPr>
              <w:t xml:space="preserve">Earned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(Possible Points </w:t>
            </w:r>
            <w:r>
              <w:rPr>
                <w:rFonts w:ascii="Verdana" w:hAnsi="Verdana" w:cs="Verdana"/>
                <w:b/>
                <w:bCs/>
                <w:color w:val="000000"/>
                <w:position w:val="5"/>
                <w:sz w:val="13"/>
                <w:szCs w:val="13"/>
              </w:rPr>
              <w:t xml:space="preserve">=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 for each Club)</w:t>
            </w:r>
          </w:p>
          <w:p w14:paraId="7ABEC51F" w14:textId="77777777" w:rsidR="009F2D03" w:rsidRDefault="009F2D03">
            <w:pPr>
              <w:pStyle w:val="TableParagraph"/>
              <w:kinsoku w:val="0"/>
              <w:overflowPunct w:val="0"/>
              <w:spacing w:before="214"/>
              <w:ind w:left="5352"/>
              <w:rPr>
                <w:rFonts w:ascii="Arial" w:hAnsi="Arial" w:cs="Arial"/>
                <w:b/>
                <w:bCs/>
                <w:i/>
                <w:iCs/>
                <w:color w:val="0460A9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460A9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z w:val="20"/>
                <w:szCs w:val="20"/>
              </w:rPr>
              <w:t>Ill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pacing w:val="-2"/>
                <w:sz w:val="20"/>
                <w:szCs w:val="20"/>
              </w:rPr>
              <w:t>TOTAL</w:t>
            </w:r>
          </w:p>
          <w:p w14:paraId="039D3605" w14:textId="77777777" w:rsidR="009F2D03" w:rsidRDefault="009F2D03">
            <w:pPr>
              <w:pStyle w:val="TableParagraph"/>
              <w:kinsoku w:val="0"/>
              <w:overflowPunct w:val="0"/>
              <w:spacing w:before="201"/>
              <w:ind w:left="128"/>
              <w:rPr>
                <w:rFonts w:ascii="Arial" w:hAnsi="Arial" w:cs="Arial"/>
                <w:b/>
                <w:bCs/>
                <w:color w:val="010101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160AB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color w:val="0160AB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60AB"/>
                <w:sz w:val="20"/>
                <w:szCs w:val="20"/>
              </w:rPr>
              <w:t>IV</w:t>
            </w:r>
            <w:r>
              <w:rPr>
                <w:rFonts w:ascii="Arial" w:hAnsi="Arial" w:cs="Arial"/>
                <w:b/>
                <w:bCs/>
                <w:color w:val="17578D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17578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New</w:t>
            </w:r>
            <w:r>
              <w:rPr>
                <w:rFonts w:ascii="Arial" w:hAnsi="Arial" w:cs="Arial"/>
                <w:b/>
                <w:bCs/>
                <w:color w:val="010101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b/>
                <w:bCs/>
                <w:color w:val="010101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(Must</w:t>
            </w:r>
            <w:r>
              <w:rPr>
                <w:rFonts w:ascii="Arial" w:hAnsi="Arial" w:cs="Arial"/>
                <w:b/>
                <w:bCs/>
                <w:color w:val="010101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have</w:t>
            </w:r>
            <w:r>
              <w:rPr>
                <w:rFonts w:ascii="Arial" w:hAnsi="Arial" w:cs="Arial"/>
                <w:b/>
                <w:bCs/>
                <w:color w:val="010101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been</w:t>
            </w:r>
            <w:r>
              <w:rPr>
                <w:rFonts w:ascii="Arial" w:hAnsi="Arial" w:cs="Arial"/>
                <w:b/>
                <w:bCs/>
                <w:color w:val="010101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done</w:t>
            </w:r>
            <w:r>
              <w:rPr>
                <w:rFonts w:ascii="Arial" w:hAnsi="Arial" w:cs="Arial"/>
                <w:b/>
                <w:bCs/>
                <w:color w:val="010101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between</w:t>
            </w:r>
            <w:r>
              <w:rPr>
                <w:rFonts w:ascii="Arial" w:hAnsi="Arial" w:cs="Arial"/>
                <w:b/>
                <w:bCs/>
                <w:color w:val="010101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z w:val="20"/>
                <w:szCs w:val="20"/>
              </w:rPr>
              <w:t>2/1/2025</w:t>
            </w:r>
            <w:r>
              <w:rPr>
                <w:rFonts w:ascii="Arial" w:hAnsi="Arial" w:cs="Arial"/>
                <w:b/>
                <w:bCs/>
                <w:color w:val="010101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10101"/>
                <w:spacing w:val="12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10101"/>
                <w:spacing w:val="-2"/>
                <w:sz w:val="20"/>
                <w:szCs w:val="20"/>
              </w:rPr>
              <w:t>1/31/2026)</w:t>
            </w:r>
          </w:p>
          <w:p w14:paraId="412E05C1" w14:textId="77777777" w:rsidR="009F2D03" w:rsidRDefault="009F2D03">
            <w:pPr>
              <w:pStyle w:val="TableParagraph"/>
              <w:kinsoku w:val="0"/>
              <w:overflowPunct w:val="0"/>
              <w:spacing w:before="35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9F8FD6" w14:textId="77777777" w:rsidR="009F2D03" w:rsidRDefault="009F2D03">
            <w:pPr>
              <w:pStyle w:val="TableParagraph"/>
              <w:numPr>
                <w:ilvl w:val="0"/>
                <w:numId w:val="4"/>
              </w:numPr>
              <w:tabs>
                <w:tab w:val="left" w:pos="857"/>
                <w:tab w:val="left" w:pos="7233"/>
              </w:tabs>
              <w:kinsoku w:val="0"/>
              <w:overflowPunct w:val="0"/>
              <w:spacing w:line="228" w:lineRule="exact"/>
              <w:ind w:hanging="353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Did</w:t>
            </w:r>
            <w:r>
              <w:rPr>
                <w:rFonts w:ascii="Arial" w:hAnsi="Arial" w:cs="Arial"/>
                <w:i/>
                <w:iCs/>
                <w:color w:val="090909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the</w:t>
            </w:r>
            <w:r>
              <w:rPr>
                <w:rFonts w:ascii="Arial" w:hAnsi="Arial" w:cs="Arial"/>
                <w:i/>
                <w:iCs/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i/>
                <w:iCs/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hold</w:t>
            </w:r>
            <w:r>
              <w:rPr>
                <w:rFonts w:ascii="Arial" w:hAnsi="Arial" w:cs="Arial"/>
                <w:i/>
                <w:iCs/>
                <w:color w:val="090909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an</w:t>
            </w:r>
            <w:r>
              <w:rPr>
                <w:rFonts w:ascii="Arial" w:hAnsi="Arial" w:cs="Arial"/>
                <w:i/>
                <w:iCs/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annual</w:t>
            </w:r>
            <w:r>
              <w:rPr>
                <w:rFonts w:ascii="Arial" w:hAnsi="Arial" w:cs="Arial"/>
                <w:i/>
                <w:iCs/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reorientation</w:t>
            </w:r>
            <w:r>
              <w:rPr>
                <w:rFonts w:ascii="Arial" w:hAnsi="Arial" w:cs="Arial"/>
                <w:i/>
                <w:iCs/>
                <w:color w:val="090909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for</w:t>
            </w:r>
            <w:r>
              <w:rPr>
                <w:rFonts w:ascii="Arial" w:hAnsi="Arial" w:cs="Arial"/>
                <w:i/>
                <w:iCs/>
                <w:color w:val="090909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current</w:t>
            </w:r>
            <w:r>
              <w:rPr>
                <w:rFonts w:ascii="Arial" w:hAnsi="Arial" w:cs="Arial"/>
                <w:i/>
                <w:iCs/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i/>
                <w:iCs/>
                <w:color w:val="090909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pacing w:val="-4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Earned</w:t>
            </w:r>
          </w:p>
          <w:p w14:paraId="0D5DCC9A" w14:textId="77777777" w:rsidR="009F2D03" w:rsidRDefault="009F2D03">
            <w:pPr>
              <w:pStyle w:val="TableParagraph"/>
              <w:kinsoku w:val="0"/>
              <w:overflowPunct w:val="0"/>
              <w:spacing w:line="226" w:lineRule="exact"/>
              <w:ind w:left="848"/>
              <w:rPr>
                <w:rFonts w:ascii="Arial" w:hAnsi="Arial" w:cs="Arial"/>
                <w:i/>
                <w:iCs/>
                <w:color w:val="0B0B0B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B0B0B"/>
                <w:spacing w:val="-2"/>
                <w:sz w:val="20"/>
                <w:szCs w:val="20"/>
              </w:rPr>
              <w:t>past</w:t>
            </w:r>
            <w:r>
              <w:rPr>
                <w:rFonts w:ascii="Arial" w:hAnsi="Arial" w:cs="Arial"/>
                <w:i/>
                <w:iCs/>
                <w:color w:val="0B0B0B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B0B0B"/>
                <w:spacing w:val="-2"/>
                <w:sz w:val="20"/>
                <w:szCs w:val="20"/>
              </w:rPr>
              <w:t>year?</w:t>
            </w:r>
          </w:p>
          <w:p w14:paraId="627EEAD6" w14:textId="77777777" w:rsidR="009F2D03" w:rsidRDefault="009F2D03">
            <w:pPr>
              <w:pStyle w:val="TableParagraph"/>
              <w:kinsoku w:val="0"/>
              <w:overflowPunct w:val="0"/>
              <w:spacing w:line="228" w:lineRule="exact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-7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</w:p>
          <w:p w14:paraId="3A040B1B" w14:textId="77777777" w:rsidR="009F2D03" w:rsidRDefault="009F2D03">
            <w:pPr>
              <w:pStyle w:val="TableParagraph"/>
              <w:numPr>
                <w:ilvl w:val="0"/>
                <w:numId w:val="4"/>
              </w:numPr>
              <w:tabs>
                <w:tab w:val="left" w:pos="840"/>
                <w:tab w:val="left" w:pos="7243"/>
              </w:tabs>
              <w:kinsoku w:val="0"/>
              <w:overflowPunct w:val="0"/>
              <w:spacing w:before="130"/>
              <w:ind w:left="840" w:hanging="349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Were</w:t>
            </w:r>
            <w:r>
              <w:rPr>
                <w:rFonts w:ascii="Arial" w:hAnsi="Arial" w:cs="Arial"/>
                <w:i/>
                <w:iCs/>
                <w:color w:val="090909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new</w:t>
            </w:r>
            <w:r>
              <w:rPr>
                <w:rFonts w:ascii="Arial" w:hAnsi="Arial" w:cs="Arial"/>
                <w:i/>
                <w:iCs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i/>
                <w:iCs/>
                <w:color w:val="090909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initiated</w:t>
            </w:r>
            <w:r>
              <w:rPr>
                <w:rFonts w:ascii="Arial" w:hAnsi="Arial" w:cs="Arial"/>
                <w:i/>
                <w:iCs/>
                <w:color w:val="090909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within</w:t>
            </w:r>
            <w:r>
              <w:rPr>
                <w:rFonts w:ascii="Arial" w:hAnsi="Arial" w:cs="Arial"/>
                <w:i/>
                <w:iCs/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color w:val="090909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months</w:t>
            </w:r>
            <w:r>
              <w:rPr>
                <w:rFonts w:ascii="Arial" w:hAnsi="Arial" w:cs="Arial"/>
                <w:i/>
                <w:iCs/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of</w:t>
            </w:r>
            <w:r>
              <w:rPr>
                <w:rFonts w:ascii="Arial" w:hAnsi="Arial" w:cs="Arial"/>
                <w:i/>
                <w:iCs/>
                <w:color w:val="090909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being</w:t>
            </w:r>
            <w:r>
              <w:rPr>
                <w:rFonts w:ascii="Arial" w:hAnsi="Arial" w:cs="Arial"/>
                <w:i/>
                <w:iCs/>
                <w:color w:val="090909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>approved</w:t>
            </w:r>
            <w:r>
              <w:rPr>
                <w:rFonts w:ascii="Arial" w:hAnsi="Arial" w:cs="Arial"/>
                <w:i/>
                <w:iCs/>
                <w:color w:val="090909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90909"/>
                <w:spacing w:val="-4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i/>
                <w:iCs/>
                <w:color w:val="090909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Earned</w:t>
            </w:r>
          </w:p>
          <w:p w14:paraId="482ACBD9" w14:textId="77777777" w:rsidR="009F2D03" w:rsidRDefault="009F2D03">
            <w:pPr>
              <w:pStyle w:val="TableParagraph"/>
              <w:kinsoku w:val="0"/>
              <w:overflowPunct w:val="0"/>
              <w:spacing w:before="4" w:line="228" w:lineRule="exact"/>
              <w:ind w:left="848"/>
              <w:rPr>
                <w:rFonts w:ascii="Arial" w:hAnsi="Arial" w:cs="Arial"/>
                <w:i/>
                <w:iCs/>
                <w:color w:val="080808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80808"/>
                <w:sz w:val="20"/>
                <w:szCs w:val="20"/>
              </w:rPr>
              <w:t>past</w:t>
            </w:r>
            <w:r>
              <w:rPr>
                <w:rFonts w:ascii="Arial" w:hAnsi="Arial" w:cs="Arial"/>
                <w:i/>
                <w:iCs/>
                <w:color w:val="080808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80808"/>
                <w:spacing w:val="-2"/>
                <w:sz w:val="20"/>
                <w:szCs w:val="20"/>
              </w:rPr>
              <w:t>year?</w:t>
            </w:r>
          </w:p>
          <w:p w14:paraId="2CDB10C9" w14:textId="77777777" w:rsidR="009F2D03" w:rsidRDefault="009F2D03">
            <w:pPr>
              <w:pStyle w:val="TableParagraph"/>
              <w:kinsoku w:val="0"/>
              <w:overflowPunct w:val="0"/>
              <w:spacing w:line="205" w:lineRule="exact"/>
              <w:ind w:left="857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-10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</w:p>
        </w:tc>
      </w:tr>
      <w:tr w:rsidR="009F2D03" w14:paraId="6E7A33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7120" w:type="dxa"/>
            <w:tcBorders>
              <w:top w:val="single" w:sz="6" w:space="0" w:color="0B0B0B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3ACBAFBA" w14:textId="77777777" w:rsidR="009F2D03" w:rsidRDefault="009F2D03">
            <w:pPr>
              <w:pStyle w:val="TableParagraph"/>
              <w:kinsoku w:val="0"/>
              <w:overflowPunct w:val="0"/>
              <w:spacing w:before="120" w:line="242" w:lineRule="auto"/>
              <w:ind w:left="848" w:right="217" w:hanging="9"/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Were new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members oriented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within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6</w:t>
            </w:r>
            <w:r>
              <w:rPr>
                <w:rFonts w:ascii="Arial" w:hAnsi="Arial" w:cs="Arial"/>
                <w:i/>
                <w:iCs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weeks</w:t>
            </w:r>
            <w:r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of their</w:t>
            </w:r>
            <w:r>
              <w:rPr>
                <w:rFonts w:ascii="Arial" w:hAnsi="Arial" w:cs="Arial"/>
                <w:i/>
                <w:iCs/>
                <w:color w:val="0A0A0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initiation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this past year?</w:t>
            </w:r>
          </w:p>
          <w:p w14:paraId="33214D29" w14:textId="77777777" w:rsidR="009F2D03" w:rsidRDefault="009F2D03">
            <w:pPr>
              <w:pStyle w:val="TableParagraph"/>
              <w:kinsoku w:val="0"/>
              <w:overflowPunct w:val="0"/>
              <w:spacing w:line="200" w:lineRule="exact"/>
              <w:ind w:left="835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-3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</w:p>
        </w:tc>
        <w:tc>
          <w:tcPr>
            <w:tcW w:w="2231" w:type="dxa"/>
            <w:tcBorders>
              <w:top w:val="single" w:sz="6" w:space="0" w:color="0B0B0B"/>
              <w:left w:val="none" w:sz="6" w:space="0" w:color="auto"/>
              <w:bottom w:val="single" w:sz="6" w:space="0" w:color="101010"/>
              <w:right w:val="single" w:sz="6" w:space="0" w:color="171717"/>
            </w:tcBorders>
          </w:tcPr>
          <w:p w14:paraId="1F99E887" w14:textId="77777777" w:rsidR="009F2D03" w:rsidRDefault="009F2D03">
            <w:pPr>
              <w:pStyle w:val="TableParagraph"/>
              <w:kinsoku w:val="0"/>
              <w:overflowPunct w:val="0"/>
              <w:spacing w:before="117"/>
              <w:ind w:left="114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658550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/>
        </w:trPr>
        <w:tc>
          <w:tcPr>
            <w:tcW w:w="7120" w:type="dxa"/>
            <w:tcBorders>
              <w:top w:val="single" w:sz="6" w:space="0" w:color="101010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610BE3AD" w14:textId="77777777" w:rsidR="009F2D03" w:rsidRDefault="009F2D03">
            <w:pPr>
              <w:pStyle w:val="TableParagraph"/>
              <w:tabs>
                <w:tab w:val="left" w:pos="840"/>
              </w:tabs>
              <w:kinsoku w:val="0"/>
              <w:overflowPunct w:val="0"/>
              <w:spacing w:before="127" w:line="232" w:lineRule="auto"/>
              <w:ind w:left="849" w:right="597" w:hanging="363"/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E0E0E"/>
                <w:spacing w:val="-6"/>
                <w:sz w:val="20"/>
                <w:szCs w:val="20"/>
              </w:rPr>
              <w:t>4.</w:t>
            </w:r>
            <w:r>
              <w:rPr>
                <w:rFonts w:ascii="Arial" w:hAnsi="Arial" w:cs="Arial"/>
                <w:i/>
                <w:iCs/>
                <w:color w:val="0E0E0E"/>
                <w:sz w:val="20"/>
                <w:szCs w:val="20"/>
              </w:rPr>
              <w:tab/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Were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new</w:t>
            </w:r>
            <w:r>
              <w:rPr>
                <w:rFonts w:ascii="Arial" w:hAnsi="Arial" w:cs="Arial"/>
                <w:i/>
                <w:iCs/>
                <w:color w:val="0A0A0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members appointed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to</w:t>
            </w:r>
            <w:r>
              <w:rPr>
                <w:rFonts w:ascii="Arial" w:hAnsi="Arial" w:cs="Arial"/>
                <w:i/>
                <w:iCs/>
                <w:color w:val="0A0A0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 committee</w:t>
            </w:r>
            <w:r>
              <w:rPr>
                <w:rFonts w:ascii="Arial" w:hAnsi="Arial" w:cs="Arial"/>
                <w:i/>
                <w:iCs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immediately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after initiation this past year?</w:t>
            </w:r>
          </w:p>
          <w:p w14:paraId="202A591D" w14:textId="77777777" w:rsidR="009F2D03" w:rsidRDefault="009F2D03">
            <w:pPr>
              <w:pStyle w:val="TableParagraph"/>
              <w:kinsoku w:val="0"/>
              <w:overflowPunct w:val="0"/>
              <w:spacing w:before="6" w:line="206" w:lineRule="exact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-7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</w:p>
        </w:tc>
        <w:tc>
          <w:tcPr>
            <w:tcW w:w="2231" w:type="dxa"/>
            <w:tcBorders>
              <w:top w:val="single" w:sz="6" w:space="0" w:color="101010"/>
              <w:left w:val="none" w:sz="6" w:space="0" w:color="auto"/>
              <w:bottom w:val="single" w:sz="6" w:space="0" w:color="101010"/>
              <w:right w:val="single" w:sz="6" w:space="0" w:color="171717"/>
            </w:tcBorders>
          </w:tcPr>
          <w:p w14:paraId="13A96B47" w14:textId="77777777" w:rsidR="009F2D03" w:rsidRDefault="009F2D03">
            <w:pPr>
              <w:pStyle w:val="TableParagraph"/>
              <w:kinsoku w:val="0"/>
              <w:overflowPunct w:val="0"/>
              <w:spacing w:before="119"/>
              <w:ind w:left="117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662CC6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/>
        </w:trPr>
        <w:tc>
          <w:tcPr>
            <w:tcW w:w="7120" w:type="dxa"/>
            <w:tcBorders>
              <w:top w:val="single" w:sz="6" w:space="0" w:color="101010"/>
              <w:left w:val="none" w:sz="6" w:space="0" w:color="auto"/>
              <w:bottom w:val="single" w:sz="6" w:space="0" w:color="0B0B0B"/>
              <w:right w:val="none" w:sz="6" w:space="0" w:color="auto"/>
            </w:tcBorders>
          </w:tcPr>
          <w:p w14:paraId="465C9A40" w14:textId="77777777" w:rsidR="009F2D03" w:rsidRDefault="009F2D03">
            <w:pPr>
              <w:pStyle w:val="TableParagraph"/>
              <w:tabs>
                <w:tab w:val="left" w:pos="857"/>
              </w:tabs>
              <w:kinsoku w:val="0"/>
              <w:overflowPunct w:val="0"/>
              <w:spacing w:line="394" w:lineRule="exact"/>
              <w:ind w:left="486"/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A0A0A"/>
                <w:spacing w:val="-5"/>
                <w:position w:val="17"/>
                <w:sz w:val="20"/>
                <w:szCs w:val="20"/>
              </w:rPr>
              <w:t>5.</w:t>
            </w:r>
            <w:r>
              <w:rPr>
                <w:rFonts w:ascii="Arial" w:hAnsi="Arial" w:cs="Arial"/>
                <w:i/>
                <w:iCs/>
                <w:color w:val="0A0A0A"/>
                <w:position w:val="17"/>
                <w:sz w:val="20"/>
                <w:szCs w:val="20"/>
              </w:rPr>
              <w:tab/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Did</w:t>
            </w:r>
            <w:r>
              <w:rPr>
                <w:rFonts w:ascii="Arial" w:hAnsi="Arial" w:cs="Arial"/>
                <w:i/>
                <w:iCs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i/>
                <w:iCs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i/>
                <w:iCs/>
                <w:color w:val="0A0A0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assign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every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member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to</w:t>
            </w:r>
            <w:r>
              <w:rPr>
                <w:rFonts w:ascii="Arial" w:hAnsi="Arial" w:cs="Arial"/>
                <w:i/>
                <w:iCs/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</w:t>
            </w:r>
            <w:r>
              <w:rPr>
                <w:rFonts w:ascii="Arial" w:hAnsi="Arial" w:cs="Arial"/>
                <w:i/>
                <w:iCs/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committee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past</w:t>
            </w:r>
            <w:r>
              <w:rPr>
                <w:rFonts w:ascii="Arial" w:hAnsi="Arial" w:cs="Arial"/>
                <w:i/>
                <w:iCs/>
                <w:color w:val="0A0A0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  <w:t>year?</w:t>
            </w:r>
          </w:p>
          <w:p w14:paraId="6996646F" w14:textId="77777777" w:rsidR="009F2D03" w:rsidRDefault="009F2D03">
            <w:pPr>
              <w:pStyle w:val="TableParagraph"/>
              <w:kinsoku w:val="0"/>
              <w:overflowPunct w:val="0"/>
              <w:spacing w:line="227" w:lineRule="exact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9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5)</w:t>
            </w:r>
          </w:p>
        </w:tc>
        <w:tc>
          <w:tcPr>
            <w:tcW w:w="2231" w:type="dxa"/>
            <w:tcBorders>
              <w:top w:val="single" w:sz="6" w:space="0" w:color="101010"/>
              <w:left w:val="none" w:sz="6" w:space="0" w:color="auto"/>
              <w:bottom w:val="single" w:sz="6" w:space="0" w:color="0B0B0B"/>
              <w:right w:val="single" w:sz="6" w:space="0" w:color="171717"/>
            </w:tcBorders>
          </w:tcPr>
          <w:p w14:paraId="4997F8B3" w14:textId="77777777" w:rsidR="009F2D03" w:rsidRDefault="009F2D03">
            <w:pPr>
              <w:pStyle w:val="TableParagraph"/>
              <w:kinsoku w:val="0"/>
              <w:overflowPunct w:val="0"/>
              <w:spacing w:before="119"/>
              <w:ind w:left="127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60BF32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2"/>
        </w:trPr>
        <w:tc>
          <w:tcPr>
            <w:tcW w:w="7120" w:type="dxa"/>
            <w:tcBorders>
              <w:top w:val="single" w:sz="6" w:space="0" w:color="0B0B0B"/>
              <w:left w:val="none" w:sz="6" w:space="0" w:color="auto"/>
              <w:bottom w:val="single" w:sz="6" w:space="0" w:color="101010"/>
              <w:right w:val="none" w:sz="6" w:space="0" w:color="auto"/>
            </w:tcBorders>
          </w:tcPr>
          <w:p w14:paraId="5ED9C6B3" w14:textId="77777777" w:rsidR="009F2D03" w:rsidRDefault="009F2D03">
            <w:pPr>
              <w:pStyle w:val="TableParagraph"/>
              <w:numPr>
                <w:ilvl w:val="0"/>
                <w:numId w:val="3"/>
              </w:numPr>
              <w:tabs>
                <w:tab w:val="left" w:pos="857"/>
              </w:tabs>
              <w:kinsoku w:val="0"/>
              <w:overflowPunct w:val="0"/>
              <w:spacing w:before="120" w:line="247" w:lineRule="auto"/>
              <w:ind w:right="267" w:hanging="364"/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 xml:space="preserve">Did </w:t>
            </w:r>
            <w:proofErr w:type="gramStart"/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majority</w:t>
            </w:r>
            <w:r>
              <w:rPr>
                <w:rFonts w:ascii="Arial" w:hAnsi="Arial" w:cs="Arial"/>
                <w:i/>
                <w:iCs/>
                <w:color w:val="0A0A0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of</w:t>
            </w:r>
            <w:proofErr w:type="gramEnd"/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i/>
                <w:iCs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members</w:t>
            </w:r>
            <w:r>
              <w:rPr>
                <w:rFonts w:ascii="Arial" w:hAnsi="Arial" w:cs="Arial"/>
                <w:i/>
                <w:iCs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of the</w:t>
            </w:r>
            <w:r>
              <w:rPr>
                <w:rFonts w:ascii="Arial" w:hAnsi="Arial" w:cs="Arial"/>
                <w:i/>
                <w:iCs/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i/>
                <w:iCs/>
                <w:color w:val="0A0A0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participate</w:t>
            </w:r>
            <w:r>
              <w:rPr>
                <w:rFonts w:ascii="Arial" w:hAnsi="Arial" w:cs="Arial"/>
                <w:i/>
                <w:iCs/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actively</w:t>
            </w:r>
            <w:r>
              <w:rPr>
                <w:rFonts w:ascii="Arial" w:hAnsi="Arial" w:cs="Arial"/>
                <w:i/>
                <w:iCs/>
                <w:color w:val="0A0A0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on a committee this past year?</w:t>
            </w:r>
          </w:p>
          <w:p w14:paraId="63A89A1D" w14:textId="77777777" w:rsidR="009F2D03" w:rsidRDefault="009F2D03">
            <w:pPr>
              <w:pStyle w:val="TableParagraph"/>
              <w:kinsoku w:val="0"/>
              <w:overflowPunct w:val="0"/>
              <w:spacing w:line="217" w:lineRule="exact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9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5)</w:t>
            </w:r>
          </w:p>
          <w:p w14:paraId="562D499D" w14:textId="77777777" w:rsidR="009F2D03" w:rsidRDefault="009F2D03">
            <w:pPr>
              <w:pStyle w:val="TableParagraph"/>
              <w:numPr>
                <w:ilvl w:val="0"/>
                <w:numId w:val="3"/>
              </w:numPr>
              <w:tabs>
                <w:tab w:val="left" w:pos="857"/>
              </w:tabs>
              <w:kinsoku w:val="0"/>
              <w:overflowPunct w:val="0"/>
              <w:spacing w:before="35"/>
              <w:ind w:left="857" w:hanging="371"/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Did</w:t>
            </w:r>
            <w:r>
              <w:rPr>
                <w:rFonts w:ascii="Arial" w:hAnsi="Arial" w:cs="Arial"/>
                <w:i/>
                <w:iCs/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the</w:t>
            </w:r>
            <w:r>
              <w:rPr>
                <w:rFonts w:ascii="Arial" w:hAnsi="Arial" w:cs="Arial"/>
                <w:i/>
                <w:iCs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Club</w:t>
            </w:r>
            <w:r>
              <w:rPr>
                <w:rFonts w:ascii="Arial" w:hAnsi="Arial" w:cs="Arial"/>
                <w:i/>
                <w:iCs/>
                <w:color w:val="0A0A0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hold</w:t>
            </w:r>
            <w:r>
              <w:rPr>
                <w:rFonts w:ascii="Arial" w:hAnsi="Arial" w:cs="Arial"/>
                <w:i/>
                <w:iCs/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an</w:t>
            </w:r>
            <w:r>
              <w:rPr>
                <w:rFonts w:ascii="Arial" w:hAnsi="Arial" w:cs="Arial"/>
                <w:i/>
                <w:iCs/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official</w:t>
            </w:r>
            <w:r>
              <w:rPr>
                <w:rFonts w:ascii="Arial" w:hAnsi="Arial" w:cs="Arial"/>
                <w:i/>
                <w:iCs/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"Add</w:t>
            </w:r>
            <w:r>
              <w:rPr>
                <w:rFonts w:ascii="Arial" w:hAnsi="Arial" w:cs="Arial"/>
                <w:i/>
                <w:iCs/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an</w:t>
            </w:r>
            <w:r>
              <w:rPr>
                <w:rFonts w:ascii="Arial" w:hAnsi="Arial" w:cs="Arial"/>
                <w:i/>
                <w:iCs/>
                <w:color w:val="0A0A0A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Altrusan</w:t>
            </w:r>
            <w:proofErr w:type="spellEnd"/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"</w:t>
            </w:r>
            <w:r>
              <w:rPr>
                <w:rFonts w:ascii="Arial" w:hAnsi="Arial" w:cs="Arial"/>
                <w:i/>
                <w:iCs/>
                <w:color w:val="0A0A0A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event</w:t>
            </w:r>
            <w:r>
              <w:rPr>
                <w:rFonts w:ascii="Arial" w:hAnsi="Arial" w:cs="Arial"/>
                <w:i/>
                <w:iCs/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z w:val="20"/>
                <w:szCs w:val="20"/>
              </w:rPr>
              <w:t>this</w:t>
            </w:r>
            <w:r>
              <w:rPr>
                <w:rFonts w:ascii="Arial" w:hAnsi="Arial" w:cs="Arial"/>
                <w:i/>
                <w:iCs/>
                <w:color w:val="0A0A0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  <w:t>year?</w:t>
            </w:r>
          </w:p>
          <w:p w14:paraId="226DE846" w14:textId="77777777" w:rsidR="009F2D03" w:rsidRDefault="009F2D03">
            <w:pPr>
              <w:pStyle w:val="TableParagraph"/>
              <w:kinsoku w:val="0"/>
              <w:overflowPunct w:val="0"/>
              <w:spacing w:before="6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-7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</w:p>
          <w:p w14:paraId="6D748FE8" w14:textId="77777777" w:rsidR="009F2D03" w:rsidRDefault="009F2D03">
            <w:pPr>
              <w:pStyle w:val="TableParagraph"/>
              <w:kinsoku w:val="0"/>
              <w:overflowPunct w:val="0"/>
              <w:spacing w:before="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C1A640" w14:textId="77777777" w:rsidR="00413D2D" w:rsidRDefault="00413D2D">
            <w:pPr>
              <w:pStyle w:val="TableParagraph"/>
              <w:kinsoku w:val="0"/>
              <w:overflowPunct w:val="0"/>
              <w:ind w:right="98"/>
              <w:jc w:val="right"/>
              <w:rPr>
                <w:rFonts w:ascii="Arial" w:hAnsi="Arial" w:cs="Arial"/>
                <w:b/>
                <w:bCs/>
                <w:i/>
                <w:iCs/>
                <w:color w:val="0460A9"/>
                <w:sz w:val="20"/>
                <w:szCs w:val="20"/>
              </w:rPr>
            </w:pPr>
          </w:p>
          <w:p w14:paraId="3F13BF8A" w14:textId="77777777" w:rsidR="009F2D03" w:rsidRDefault="009F2D03">
            <w:pPr>
              <w:pStyle w:val="TableParagraph"/>
              <w:kinsoku w:val="0"/>
              <w:overflowPunct w:val="0"/>
              <w:ind w:right="98"/>
              <w:jc w:val="right"/>
              <w:rPr>
                <w:rFonts w:ascii="Arial" w:hAnsi="Arial" w:cs="Arial"/>
                <w:b/>
                <w:bCs/>
                <w:i/>
                <w:iCs/>
                <w:color w:val="0460A9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460A9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z w:val="20"/>
                <w:szCs w:val="20"/>
              </w:rPr>
              <w:t>IV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460A9"/>
                <w:spacing w:val="-2"/>
                <w:sz w:val="20"/>
                <w:szCs w:val="20"/>
              </w:rPr>
              <w:t>TOTAL</w:t>
            </w:r>
          </w:p>
          <w:p w14:paraId="73A7E640" w14:textId="77777777" w:rsidR="009F2D03" w:rsidRDefault="009F2D03">
            <w:pPr>
              <w:pStyle w:val="TableParagraph"/>
              <w:kinsoku w:val="0"/>
              <w:overflowPunct w:val="0"/>
              <w:spacing w:before="161"/>
              <w:ind w:left="128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25EAA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color w:val="025EA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25EAA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color w:val="0F5485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0F5485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Service</w:t>
            </w:r>
            <w:r>
              <w:rPr>
                <w:rFonts w:ascii="Arial" w:hAnsi="Arial" w:cs="Arial"/>
                <w:b/>
                <w:bCs/>
                <w:color w:val="00000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(Must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have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been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done</w:t>
            </w:r>
            <w:r>
              <w:rPr>
                <w:rFonts w:ascii="Arial" w:hAnsi="Arial" w:cs="Arial"/>
                <w:b/>
                <w:bCs/>
                <w:color w:val="000000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between</w:t>
            </w:r>
            <w:r>
              <w:rPr>
                <w:rFonts w:ascii="Arial" w:hAnsi="Arial" w:cs="Arial"/>
                <w:b/>
                <w:bCs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2/1/2025</w:t>
            </w:r>
            <w:r>
              <w:rPr>
                <w:rFonts w:ascii="Arial" w:hAnsi="Arial" w:cs="Arial"/>
                <w:b/>
                <w:bCs/>
                <w:color w:val="000000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1/31/2026)</w:t>
            </w:r>
          </w:p>
        </w:tc>
        <w:tc>
          <w:tcPr>
            <w:tcW w:w="2231" w:type="dxa"/>
            <w:tcBorders>
              <w:top w:val="single" w:sz="6" w:space="0" w:color="0B0B0B"/>
              <w:left w:val="none" w:sz="6" w:space="0" w:color="auto"/>
              <w:bottom w:val="single" w:sz="6" w:space="0" w:color="101010"/>
              <w:right w:val="single" w:sz="6" w:space="0" w:color="171717"/>
            </w:tcBorders>
          </w:tcPr>
          <w:p w14:paraId="0B390C48" w14:textId="77777777" w:rsidR="009F2D03" w:rsidRDefault="009F2D03">
            <w:pPr>
              <w:pStyle w:val="TableParagraph"/>
              <w:kinsoku w:val="0"/>
              <w:overflowPunct w:val="0"/>
              <w:spacing w:before="116"/>
              <w:ind w:left="123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  <w:p w14:paraId="2698D058" w14:textId="77777777" w:rsidR="009F2D03" w:rsidRDefault="009F2D03">
            <w:pPr>
              <w:pStyle w:val="TableParagraph"/>
              <w:kinsoku w:val="0"/>
              <w:overflowPunct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7D7D8F" w14:textId="77777777" w:rsidR="009F2D03" w:rsidRDefault="009F2D03">
            <w:pPr>
              <w:pStyle w:val="TableParagraph"/>
              <w:kinsoku w:val="0"/>
              <w:overflowPunct w:val="0"/>
              <w:spacing w:before="179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46BCA1" w14:textId="77777777" w:rsidR="009F2D03" w:rsidRDefault="009F2D03">
            <w:pPr>
              <w:pStyle w:val="TableParagraph"/>
              <w:kinsoku w:val="0"/>
              <w:overflowPunct w:val="0"/>
              <w:ind w:left="118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</w:tc>
      </w:tr>
    </w:tbl>
    <w:p w14:paraId="2205D834" w14:textId="77777777" w:rsidR="009F2D03" w:rsidRDefault="00DC78A0">
      <w:pPr>
        <w:pStyle w:val="BodyText"/>
        <w:tabs>
          <w:tab w:val="left" w:pos="8372"/>
        </w:tabs>
        <w:kinsoku w:val="0"/>
        <w:overflowPunct w:val="0"/>
        <w:spacing w:before="68"/>
        <w:ind w:left="178"/>
        <w:rPr>
          <w:i/>
          <w:iCs/>
          <w:color w:val="000000"/>
          <w:spacing w:val="-1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044FA954" wp14:editId="7F1FAC5E">
                <wp:simplePos x="0" y="0"/>
                <wp:positionH relativeFrom="page">
                  <wp:posOffset>1139190</wp:posOffset>
                </wp:positionH>
                <wp:positionV relativeFrom="paragraph">
                  <wp:posOffset>-3034665</wp:posOffset>
                </wp:positionV>
                <wp:extent cx="93980" cy="127000"/>
                <wp:effectExtent l="0" t="0" r="0" b="0"/>
                <wp:wrapNone/>
                <wp:docPr id="108207413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">
                          <a:off x="0" y="0"/>
                          <a:ext cx="939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19FAD4" w14:textId="77777777" w:rsidR="00DC78A0" w:rsidRDefault="00DC78A0" w:rsidP="00DC78A0">
                            <w:pPr>
                              <w:jc w:val="center"/>
                              <w:rPr>
                                <w:color w:val="0A0A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A0A0A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FA954" id="WordArt 10" o:spid="_x0000_s1028" type="#_x0000_t202" style="position:absolute;left:0;text-align:left;margin-left:89.7pt;margin-top:-238.95pt;width:7.4pt;height:10pt;rotation:1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" o:allowincell="f" filled="f" stroked="f">
                <v:stroke joinstyle="round"/>
                <v:path arrowok="t"/>
                <v:textbox>
                  <w:txbxContent>
                    <w:p w14:paraId="0419FAD4" w14:textId="77777777" w:rsidR="00DC78A0" w:rsidRDefault="00DC78A0" w:rsidP="00DC78A0">
                      <w:pPr>
                        <w:jc w:val="center"/>
                        <w:rPr>
                          <w:color w:val="0A0A0A"/>
                          <w:sz w:val="16"/>
                          <w:szCs w:val="16"/>
                        </w:rPr>
                      </w:pPr>
                      <w:r>
                        <w:rPr>
                          <w:color w:val="0A0A0A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D03">
        <w:rPr>
          <w:color w:val="01052D"/>
          <w:sz w:val="22"/>
          <w:szCs w:val="22"/>
        </w:rPr>
        <w:t>Governor's</w:t>
      </w:r>
      <w:r w:rsidR="009F2D03">
        <w:rPr>
          <w:color w:val="01052D"/>
          <w:spacing w:val="-12"/>
          <w:sz w:val="22"/>
          <w:szCs w:val="22"/>
        </w:rPr>
        <w:t xml:space="preserve"> </w:t>
      </w:r>
      <w:r w:rsidR="009F2D03">
        <w:rPr>
          <w:color w:val="01052D"/>
          <w:sz w:val="22"/>
          <w:szCs w:val="22"/>
        </w:rPr>
        <w:t>Outstanding</w:t>
      </w:r>
      <w:r w:rsidR="009F2D03">
        <w:rPr>
          <w:color w:val="01052D"/>
          <w:spacing w:val="3"/>
          <w:sz w:val="22"/>
          <w:szCs w:val="22"/>
        </w:rPr>
        <w:t xml:space="preserve"> </w:t>
      </w:r>
      <w:r w:rsidR="009F2D03">
        <w:rPr>
          <w:color w:val="01052D"/>
          <w:sz w:val="22"/>
          <w:szCs w:val="22"/>
        </w:rPr>
        <w:t>Club</w:t>
      </w:r>
      <w:r w:rsidR="009F2D03">
        <w:rPr>
          <w:color w:val="01052D"/>
          <w:spacing w:val="-15"/>
          <w:sz w:val="22"/>
          <w:szCs w:val="22"/>
        </w:rPr>
        <w:t xml:space="preserve"> </w:t>
      </w:r>
      <w:r w:rsidR="009F2D03">
        <w:rPr>
          <w:color w:val="01052D"/>
          <w:sz w:val="22"/>
          <w:szCs w:val="22"/>
        </w:rPr>
        <w:t>Award</w:t>
      </w:r>
      <w:r w:rsidR="009F2D03">
        <w:rPr>
          <w:color w:val="01052D"/>
          <w:spacing w:val="-3"/>
          <w:sz w:val="22"/>
          <w:szCs w:val="22"/>
        </w:rPr>
        <w:t xml:space="preserve"> </w:t>
      </w:r>
      <w:r w:rsidR="009F2D03">
        <w:rPr>
          <w:color w:val="01052D"/>
          <w:spacing w:val="-4"/>
          <w:sz w:val="22"/>
          <w:szCs w:val="22"/>
        </w:rPr>
        <w:t>2026</w:t>
      </w:r>
      <w:r w:rsidR="009F2D03">
        <w:rPr>
          <w:color w:val="01052D"/>
          <w:sz w:val="22"/>
          <w:szCs w:val="22"/>
        </w:rPr>
        <w:tab/>
      </w:r>
      <w:r w:rsidR="009F2D03">
        <w:rPr>
          <w:i/>
          <w:iCs/>
          <w:color w:val="000000"/>
          <w:sz w:val="20"/>
          <w:szCs w:val="20"/>
        </w:rPr>
        <w:t>Page</w:t>
      </w:r>
      <w:r w:rsidR="009F2D03">
        <w:rPr>
          <w:i/>
          <w:iCs/>
          <w:color w:val="000000"/>
          <w:spacing w:val="45"/>
          <w:sz w:val="20"/>
          <w:szCs w:val="20"/>
        </w:rPr>
        <w:t xml:space="preserve"> </w:t>
      </w:r>
      <w:r w:rsidR="009F2D03">
        <w:rPr>
          <w:i/>
          <w:iCs/>
          <w:color w:val="000000"/>
          <w:sz w:val="20"/>
          <w:szCs w:val="20"/>
        </w:rPr>
        <w:t>2</w:t>
      </w:r>
      <w:r w:rsidR="009F2D03">
        <w:rPr>
          <w:i/>
          <w:iCs/>
          <w:color w:val="000000"/>
          <w:spacing w:val="38"/>
          <w:sz w:val="20"/>
          <w:szCs w:val="20"/>
        </w:rPr>
        <w:t xml:space="preserve"> </w:t>
      </w:r>
      <w:r w:rsidR="009F2D03">
        <w:rPr>
          <w:i/>
          <w:iCs/>
          <w:color w:val="000000"/>
          <w:sz w:val="20"/>
          <w:szCs w:val="20"/>
        </w:rPr>
        <w:t>of</w:t>
      </w:r>
      <w:r w:rsidR="009F2D03">
        <w:rPr>
          <w:i/>
          <w:iCs/>
          <w:color w:val="000000"/>
          <w:spacing w:val="5"/>
          <w:sz w:val="20"/>
          <w:szCs w:val="20"/>
        </w:rPr>
        <w:t xml:space="preserve"> </w:t>
      </w:r>
      <w:r w:rsidR="009F2D03">
        <w:rPr>
          <w:i/>
          <w:iCs/>
          <w:color w:val="000000"/>
          <w:spacing w:val="-10"/>
          <w:sz w:val="20"/>
          <w:szCs w:val="20"/>
        </w:rPr>
        <w:t>4</w:t>
      </w:r>
    </w:p>
    <w:p w14:paraId="5543FF95" w14:textId="77777777" w:rsidR="009F2D03" w:rsidRDefault="009F2D03">
      <w:pPr>
        <w:pStyle w:val="BodyText"/>
        <w:tabs>
          <w:tab w:val="left" w:pos="8372"/>
        </w:tabs>
        <w:kinsoku w:val="0"/>
        <w:overflowPunct w:val="0"/>
        <w:spacing w:before="68"/>
        <w:ind w:left="178"/>
        <w:rPr>
          <w:i/>
          <w:iCs/>
          <w:color w:val="000000"/>
          <w:spacing w:val="-10"/>
          <w:sz w:val="20"/>
          <w:szCs w:val="20"/>
        </w:rPr>
        <w:sectPr w:rsidR="009F2D03">
          <w:pgSz w:w="12240" w:h="15830"/>
          <w:pgMar w:top="460" w:right="1417" w:bottom="280" w:left="1275" w:header="720" w:footer="720" w:gutter="0"/>
          <w:cols w:space="720"/>
          <w:noEndnote/>
        </w:sectPr>
      </w:pPr>
    </w:p>
    <w:p w14:paraId="2CB0D5EA" w14:textId="77777777" w:rsidR="009F2D03" w:rsidRDefault="00DC78A0">
      <w:pPr>
        <w:pStyle w:val="Heading1"/>
        <w:kinsoku w:val="0"/>
        <w:overflowPunct w:val="0"/>
        <w:spacing w:before="109" w:line="230" w:lineRule="auto"/>
        <w:ind w:right="0"/>
        <w:rPr>
          <w:color w:val="01124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7D247C78" wp14:editId="7BC7FE34">
                <wp:simplePos x="0" y="0"/>
                <wp:positionH relativeFrom="page">
                  <wp:posOffset>777875</wp:posOffset>
                </wp:positionH>
                <wp:positionV relativeFrom="page">
                  <wp:posOffset>0</wp:posOffset>
                </wp:positionV>
                <wp:extent cx="6989445" cy="10050145"/>
                <wp:effectExtent l="0" t="0" r="0" b="0"/>
                <wp:wrapNone/>
                <wp:docPr id="5993231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9445" cy="10050145"/>
                          <a:chOff x="1225" y="0"/>
                          <a:chExt cx="11007" cy="15827"/>
                        </a:xfrm>
                      </wpg:grpSpPr>
                      <pic:pic xmlns:pic="http://schemas.openxmlformats.org/drawingml/2006/picture">
                        <pic:nvPicPr>
                          <pic:cNvPr id="1639662851" name="Picture 1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0"/>
                            <a:ext cx="11000" cy="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33844" name="Picture 1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0"/>
                            <a:ext cx="222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04E44" id="Group 11" o:spid="_x0000_s1026" style="position:absolute;margin-left:61.25pt;margin-top:0;width:550.35pt;height:791.35pt;z-index:-251659776;mso-position-horizontal-relative:page;mso-position-vertical-relative:page" coordorigin="1225" coordsize="11007,1582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GdgR+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UupaiqWgAooooAKKKKACiiigAoqKigCWioqKAJaKiooAl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IqlqKpaACiiigAooooAKKKKAIqKlooAiqWiigCKipa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iqWoql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CKpaiqW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//2VBL&#13;&#10;AwQKAAAAAAAAACEAhp4JVDBwAAAwcAAAFQAAAGRycy9tZWRpYS9pbWFnZTIuanBlZ//Y/+AAEEpG&#13;&#10;SUYAAQEBAGAAYAAA/9sAQwADAgIDAgIDAwMDBAMDBAUIBQUEBAUKBwcGCAwKDAwLCgsLDQ4SEA0O&#13;&#10;EQ4LCxAWEBETFBUVFQwPFxgWFBgSFBUU/9sAQwEDBAQFBAUJBQUJFA0LDRQUFBQUFBQUFBQUFBQU&#13;&#10;FBQUFBQUFBQUFBQUFBQUFBQUFBQUFBQUFBQUFBQUFBQUFBQU/8AAEQgBEwH6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" o:allowincell="f">
                <v:shape id="Picture 12" o:spid="_x0000_s1027" type="#_x0000_t75" style="position:absolute;left:1225;width:11000;height:158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">
                  <v:imagedata r:id="rId12" o:title=""/>
                  <v:path arrowok="t"/>
                  <o:lock v:ext="edit" aspectratio="f"/>
                </v:shape>
                <v:shape id="Picture 13" o:spid="_x0000_s1028" type="#_x0000_t75" style="position:absolute;left:1440;top:170;width:2220;height:1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9F2D03">
        <w:rPr>
          <w:color w:val="01124D"/>
          <w:spacing w:val="-6"/>
        </w:rPr>
        <w:t>Governor's</w:t>
      </w:r>
      <w:r w:rsidR="009F2D03">
        <w:rPr>
          <w:color w:val="01124D"/>
          <w:spacing w:val="-11"/>
        </w:rPr>
        <w:t xml:space="preserve"> </w:t>
      </w:r>
      <w:r w:rsidR="009F2D03">
        <w:rPr>
          <w:color w:val="01124D"/>
          <w:spacing w:val="-6"/>
        </w:rPr>
        <w:t>Outstanding</w:t>
      </w:r>
      <w:r w:rsidR="009F2D03">
        <w:rPr>
          <w:color w:val="01124D"/>
        </w:rPr>
        <w:t xml:space="preserve"> </w:t>
      </w:r>
      <w:r w:rsidR="009F2D03">
        <w:rPr>
          <w:color w:val="01124D"/>
          <w:spacing w:val="-6"/>
        </w:rPr>
        <w:t>Club</w:t>
      </w:r>
      <w:r w:rsidR="009F2D03">
        <w:rPr>
          <w:color w:val="01124D"/>
          <w:spacing w:val="-15"/>
        </w:rPr>
        <w:t xml:space="preserve"> </w:t>
      </w:r>
      <w:r w:rsidR="009F2D03">
        <w:rPr>
          <w:color w:val="01124D"/>
          <w:spacing w:val="-6"/>
        </w:rPr>
        <w:t>Award</w:t>
      </w:r>
      <w:r w:rsidR="009F2D03">
        <w:rPr>
          <w:color w:val="01124D"/>
          <w:spacing w:val="-14"/>
        </w:rPr>
        <w:t xml:space="preserve"> </w:t>
      </w:r>
      <w:r w:rsidR="009F2D03">
        <w:rPr>
          <w:color w:val="01124D"/>
          <w:spacing w:val="-6"/>
        </w:rPr>
        <w:t xml:space="preserve">2026 </w:t>
      </w:r>
      <w:r w:rsidR="009F2D03">
        <w:rPr>
          <w:color w:val="01124D"/>
        </w:rPr>
        <w:t>Mantha</w:t>
      </w:r>
      <w:r w:rsidR="009F2D03">
        <w:rPr>
          <w:color w:val="01124D"/>
          <w:spacing w:val="-7"/>
        </w:rPr>
        <w:t xml:space="preserve"> </w:t>
      </w:r>
      <w:r w:rsidR="009F2D03">
        <w:rPr>
          <w:color w:val="01124D"/>
        </w:rPr>
        <w:t>Young, Governor</w:t>
      </w:r>
    </w:p>
    <w:p w14:paraId="170B433C" w14:textId="77777777" w:rsidR="009F2D03" w:rsidRDefault="00DC78A0">
      <w:pPr>
        <w:pStyle w:val="BodyText"/>
        <w:kinsoku w:val="0"/>
        <w:overflowPunct w:val="0"/>
        <w:spacing w:line="324" w:lineRule="exact"/>
        <w:ind w:left="3731" w:right="16"/>
        <w:jc w:val="center"/>
        <w:rPr>
          <w:b/>
          <w:bCs/>
          <w:color w:val="01124B"/>
          <w:spacing w:val="-4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426FFF69" wp14:editId="5DA635FC">
                <wp:simplePos x="0" y="0"/>
                <wp:positionH relativeFrom="page">
                  <wp:posOffset>1141095</wp:posOffset>
                </wp:positionH>
                <wp:positionV relativeFrom="paragraph">
                  <wp:posOffset>1350645</wp:posOffset>
                </wp:positionV>
                <wp:extent cx="97155" cy="127000"/>
                <wp:effectExtent l="0" t="0" r="0" b="0"/>
                <wp:wrapNone/>
                <wp:docPr id="840177805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">
                          <a:off x="0" y="0"/>
                          <a:ext cx="9715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AF93DC" w14:textId="77777777" w:rsidR="00DC78A0" w:rsidRDefault="00DC78A0" w:rsidP="00DC78A0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color w:val="0A0A0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A0A0A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FFF69" id="WordArt 14" o:spid="_x0000_s1029" type="#_x0000_t202" style="position:absolute;left:0;text-align:left;margin-left:89.85pt;margin-top:106.35pt;width:7.65pt;height:10pt;rotation:1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" o:allowincell="f" filled="f" stroked="f">
                <v:stroke joinstyle="round"/>
                <v:path arrowok="t"/>
                <v:textbox>
                  <w:txbxContent>
                    <w:p w14:paraId="28AF93DC" w14:textId="77777777" w:rsidR="00DC78A0" w:rsidRDefault="00DC78A0" w:rsidP="00DC78A0">
                      <w:pPr>
                        <w:jc w:val="center"/>
                        <w:rPr>
                          <w:rFonts w:ascii="Microsoft Sans Serif" w:hAnsi="Microsoft Sans Serif" w:cs="Microsoft Sans Serif"/>
                          <w:color w:val="0A0A0A"/>
                          <w:sz w:val="16"/>
                          <w:szCs w:val="16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color w:val="0A0A0A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4C71F264" wp14:editId="4A6CCB1B">
                <wp:simplePos x="0" y="0"/>
                <wp:positionH relativeFrom="page">
                  <wp:posOffset>1141095</wp:posOffset>
                </wp:positionH>
                <wp:positionV relativeFrom="paragraph">
                  <wp:posOffset>2612390</wp:posOffset>
                </wp:positionV>
                <wp:extent cx="99060" cy="127000"/>
                <wp:effectExtent l="0" t="0" r="0" b="0"/>
                <wp:wrapNone/>
                <wp:docPr id="116706212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9906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B960DF" w14:textId="77777777" w:rsidR="00DC78A0" w:rsidRDefault="00DC78A0" w:rsidP="00DC78A0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color w:val="0F0F0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F0F0F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1F264" id="WordArt 15" o:spid="_x0000_s1030" type="#_x0000_t202" style="position:absolute;left:0;text-align:left;margin-left:89.85pt;margin-top:205.7pt;width:7.8pt;height:10pt;rotation:-2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" o:allowincell="f" filled="f" stroked="f">
                <v:stroke joinstyle="round"/>
                <v:path arrowok="t"/>
                <v:textbox>
                  <w:txbxContent>
                    <w:p w14:paraId="08B960DF" w14:textId="77777777" w:rsidR="00DC78A0" w:rsidRDefault="00DC78A0" w:rsidP="00DC78A0">
                      <w:pPr>
                        <w:jc w:val="center"/>
                        <w:rPr>
                          <w:rFonts w:ascii="Microsoft Sans Serif" w:hAnsi="Microsoft Sans Serif" w:cs="Microsoft Sans Serif"/>
                          <w:color w:val="0F0F0F"/>
                          <w:sz w:val="16"/>
                          <w:szCs w:val="16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color w:val="0F0F0F"/>
                          <w:sz w:val="16"/>
                          <w:szCs w:val="16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D03">
        <w:rPr>
          <w:b/>
          <w:bCs/>
          <w:color w:val="01124B"/>
          <w:spacing w:val="-4"/>
          <w:sz w:val="29"/>
          <w:szCs w:val="29"/>
        </w:rPr>
        <w:t>Altrusa</w:t>
      </w:r>
      <w:r w:rsidR="009F2D03">
        <w:rPr>
          <w:b/>
          <w:bCs/>
          <w:color w:val="01124B"/>
          <w:spacing w:val="-17"/>
          <w:sz w:val="29"/>
          <w:szCs w:val="29"/>
        </w:rPr>
        <w:t xml:space="preserve"> </w:t>
      </w:r>
      <w:r w:rsidR="009F2D03">
        <w:rPr>
          <w:b/>
          <w:bCs/>
          <w:color w:val="01124B"/>
          <w:spacing w:val="-4"/>
          <w:sz w:val="29"/>
          <w:szCs w:val="29"/>
        </w:rPr>
        <w:t>International</w:t>
      </w:r>
      <w:r w:rsidR="009F2D03">
        <w:rPr>
          <w:b/>
          <w:bCs/>
          <w:color w:val="01124B"/>
          <w:spacing w:val="-16"/>
          <w:sz w:val="29"/>
          <w:szCs w:val="29"/>
        </w:rPr>
        <w:t xml:space="preserve"> </w:t>
      </w:r>
      <w:r w:rsidR="009F2D03">
        <w:rPr>
          <w:b/>
          <w:bCs/>
          <w:color w:val="01124B"/>
          <w:spacing w:val="-4"/>
          <w:sz w:val="29"/>
          <w:szCs w:val="29"/>
        </w:rPr>
        <w:t>District</w:t>
      </w:r>
      <w:r w:rsidR="009F2D03">
        <w:rPr>
          <w:b/>
          <w:bCs/>
          <w:color w:val="01124B"/>
          <w:spacing w:val="-16"/>
          <w:sz w:val="29"/>
          <w:szCs w:val="29"/>
        </w:rPr>
        <w:t xml:space="preserve"> </w:t>
      </w:r>
      <w:r w:rsidR="009F2D03">
        <w:rPr>
          <w:b/>
          <w:bCs/>
          <w:color w:val="01124B"/>
          <w:spacing w:val="-4"/>
          <w:sz w:val="29"/>
          <w:szCs w:val="29"/>
        </w:rPr>
        <w:t>Three,</w:t>
      </w:r>
      <w:r w:rsidR="009F2D03">
        <w:rPr>
          <w:b/>
          <w:bCs/>
          <w:color w:val="01124B"/>
          <w:spacing w:val="-8"/>
          <w:sz w:val="29"/>
          <w:szCs w:val="29"/>
        </w:rPr>
        <w:t xml:space="preserve"> </w:t>
      </w:r>
      <w:r w:rsidR="009F2D03">
        <w:rPr>
          <w:b/>
          <w:bCs/>
          <w:color w:val="01124B"/>
          <w:spacing w:val="-4"/>
          <w:sz w:val="29"/>
          <w:szCs w:val="29"/>
        </w:rPr>
        <w:t>Inc.</w:t>
      </w:r>
    </w:p>
    <w:p w14:paraId="261F0461" w14:textId="77777777" w:rsidR="009F2D03" w:rsidRDefault="009F2D03">
      <w:pPr>
        <w:pStyle w:val="BodyText"/>
        <w:kinsoku w:val="0"/>
        <w:overflowPunct w:val="0"/>
        <w:spacing w:before="27" w:after="1"/>
        <w:rPr>
          <w:b/>
          <w:bCs/>
          <w:sz w:val="20"/>
          <w:szCs w:val="20"/>
        </w:rPr>
      </w:pP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9"/>
        <w:gridCol w:w="2245"/>
      </w:tblGrid>
      <w:tr w:rsidR="009F2D03" w14:paraId="7E015A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/>
        </w:trPr>
        <w:tc>
          <w:tcPr>
            <w:tcW w:w="7109" w:type="dxa"/>
            <w:tcBorders>
              <w:top w:val="single" w:sz="8" w:space="0" w:color="2C2C2C"/>
              <w:left w:val="none" w:sz="6" w:space="0" w:color="auto"/>
              <w:bottom w:val="single" w:sz="8" w:space="0" w:color="2C2C2C"/>
              <w:right w:val="none" w:sz="6" w:space="0" w:color="auto"/>
            </w:tcBorders>
          </w:tcPr>
          <w:p w14:paraId="0EF7BDD4" w14:textId="77777777" w:rsidR="009F2D03" w:rsidRDefault="009F2D03">
            <w:pPr>
              <w:pStyle w:val="TableParagraph"/>
              <w:numPr>
                <w:ilvl w:val="0"/>
                <w:numId w:val="2"/>
              </w:numPr>
              <w:tabs>
                <w:tab w:val="left" w:pos="857"/>
              </w:tabs>
              <w:kinsoku w:val="0"/>
              <w:overflowPunct w:val="0"/>
              <w:spacing w:before="62" w:line="304" w:lineRule="exact"/>
              <w:ind w:hanging="360"/>
              <w:rPr>
                <w:color w:val="080808"/>
                <w:spacing w:val="-4"/>
                <w:sz w:val="20"/>
                <w:szCs w:val="20"/>
              </w:rPr>
            </w:pPr>
            <w:r>
              <w:rPr>
                <w:color w:val="080808"/>
                <w:sz w:val="20"/>
                <w:szCs w:val="20"/>
              </w:rPr>
              <w:t>Did</w:t>
            </w:r>
            <w:r>
              <w:rPr>
                <w:color w:val="080808"/>
                <w:spacing w:val="-12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the</w:t>
            </w:r>
            <w:r>
              <w:rPr>
                <w:color w:val="080808"/>
                <w:spacing w:val="-2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Club</w:t>
            </w:r>
            <w:r>
              <w:rPr>
                <w:color w:val="080808"/>
                <w:spacing w:val="1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initiate</w:t>
            </w:r>
            <w:r>
              <w:rPr>
                <w:color w:val="080808"/>
                <w:spacing w:val="-9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one</w:t>
            </w:r>
            <w:r>
              <w:rPr>
                <w:color w:val="080808"/>
                <w:spacing w:val="-7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or</w:t>
            </w:r>
            <w:r>
              <w:rPr>
                <w:color w:val="080808"/>
                <w:spacing w:val="-11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more</w:t>
            </w:r>
            <w:r>
              <w:rPr>
                <w:color w:val="080808"/>
                <w:spacing w:val="-1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new</w:t>
            </w:r>
            <w:r>
              <w:rPr>
                <w:color w:val="080808"/>
                <w:spacing w:val="-4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service</w:t>
            </w:r>
            <w:r>
              <w:rPr>
                <w:color w:val="080808"/>
                <w:spacing w:val="3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projects</w:t>
            </w:r>
            <w:r>
              <w:rPr>
                <w:color w:val="080808"/>
                <w:spacing w:val="4"/>
                <w:sz w:val="20"/>
                <w:szCs w:val="20"/>
              </w:rPr>
              <w:t xml:space="preserve"> </w:t>
            </w:r>
            <w:r>
              <w:rPr>
                <w:color w:val="080808"/>
                <w:sz w:val="20"/>
                <w:szCs w:val="20"/>
              </w:rPr>
              <w:t>this</w:t>
            </w:r>
            <w:r>
              <w:rPr>
                <w:color w:val="080808"/>
                <w:spacing w:val="1"/>
                <w:sz w:val="20"/>
                <w:szCs w:val="20"/>
              </w:rPr>
              <w:t xml:space="preserve"> </w:t>
            </w:r>
            <w:r>
              <w:rPr>
                <w:color w:val="080808"/>
                <w:spacing w:val="-4"/>
                <w:sz w:val="20"/>
                <w:szCs w:val="20"/>
              </w:rPr>
              <w:t>year?</w:t>
            </w:r>
          </w:p>
          <w:p w14:paraId="513A3785" w14:textId="77777777" w:rsidR="009F2D03" w:rsidRDefault="009F2D03">
            <w:pPr>
              <w:pStyle w:val="TableParagraph"/>
              <w:kinsoku w:val="0"/>
              <w:overflowPunct w:val="0"/>
              <w:spacing w:line="228" w:lineRule="exact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5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3"/>
                <w:position w:val="5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</w:p>
          <w:p w14:paraId="4170CA6C" w14:textId="77777777" w:rsidR="009F2D03" w:rsidRDefault="009F2D03">
            <w:pPr>
              <w:pStyle w:val="TableParagraph"/>
              <w:numPr>
                <w:ilvl w:val="0"/>
                <w:numId w:val="2"/>
              </w:numPr>
              <w:tabs>
                <w:tab w:val="left" w:pos="857"/>
              </w:tabs>
              <w:kinsoku w:val="0"/>
              <w:overflowPunct w:val="0"/>
              <w:spacing w:before="97" w:line="249" w:lineRule="auto"/>
              <w:ind w:left="848" w:right="902"/>
              <w:rPr>
                <w:color w:val="0B0B0B"/>
                <w:sz w:val="20"/>
                <w:szCs w:val="20"/>
              </w:rPr>
            </w:pPr>
            <w:r>
              <w:rPr>
                <w:color w:val="0A0A0A"/>
                <w:sz w:val="20"/>
                <w:szCs w:val="20"/>
              </w:rPr>
              <w:t>Did the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Club</w:t>
            </w:r>
            <w:r>
              <w:rPr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have</w:t>
            </w:r>
            <w:r>
              <w:rPr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an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international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project</w:t>
            </w:r>
            <w:r>
              <w:rPr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 xml:space="preserve">they </w:t>
            </w:r>
            <w:r w:rsidR="007437EA">
              <w:rPr>
                <w:color w:val="0A0A0A"/>
                <w:sz w:val="20"/>
                <w:szCs w:val="20"/>
              </w:rPr>
              <w:t>participated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 xml:space="preserve">in during </w:t>
            </w:r>
            <w:r>
              <w:rPr>
                <w:color w:val="0B0B0B"/>
                <w:sz w:val="20"/>
                <w:szCs w:val="20"/>
              </w:rPr>
              <w:t>the year?</w:t>
            </w:r>
          </w:p>
          <w:p w14:paraId="1F127AA9" w14:textId="77777777" w:rsidR="009F2D03" w:rsidRDefault="009F2D03">
            <w:pPr>
              <w:pStyle w:val="TableParagraph"/>
              <w:kinsoku w:val="0"/>
              <w:overflowPunct w:val="0"/>
              <w:spacing w:line="189" w:lineRule="exact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4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3"/>
                <w:position w:val="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</w:p>
        </w:tc>
        <w:tc>
          <w:tcPr>
            <w:tcW w:w="2245" w:type="dxa"/>
            <w:tcBorders>
              <w:top w:val="single" w:sz="8" w:space="0" w:color="2C2C2C"/>
              <w:left w:val="none" w:sz="6" w:space="0" w:color="auto"/>
              <w:bottom w:val="single" w:sz="8" w:space="0" w:color="2C2C2C"/>
              <w:right w:val="single" w:sz="6" w:space="0" w:color="171717"/>
            </w:tcBorders>
          </w:tcPr>
          <w:p w14:paraId="22F86EAD" w14:textId="77777777" w:rsidR="009F2D03" w:rsidRDefault="009F2D03">
            <w:pPr>
              <w:pStyle w:val="TableParagraph"/>
              <w:kinsoku w:val="0"/>
              <w:overflowPunct w:val="0"/>
              <w:spacing w:before="177"/>
              <w:ind w:left="13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  <w:p w14:paraId="2FBAAF0D" w14:textId="77777777" w:rsidR="009F2D03" w:rsidRDefault="009F2D03">
            <w:pPr>
              <w:pStyle w:val="TableParagraph"/>
              <w:kinsoku w:val="0"/>
              <w:overflowPunct w:val="0"/>
              <w:spacing w:before="167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DA5526" w14:textId="77777777" w:rsidR="009F2D03" w:rsidRDefault="009F2D03">
            <w:pPr>
              <w:pStyle w:val="TableParagraph"/>
              <w:kinsoku w:val="0"/>
              <w:overflowPunct w:val="0"/>
              <w:spacing w:before="1"/>
              <w:ind w:left="13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0F5707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5"/>
        </w:trPr>
        <w:tc>
          <w:tcPr>
            <w:tcW w:w="9354" w:type="dxa"/>
            <w:gridSpan w:val="2"/>
            <w:tcBorders>
              <w:top w:val="single" w:sz="8" w:space="0" w:color="2C2C2C"/>
              <w:left w:val="none" w:sz="6" w:space="0" w:color="auto"/>
              <w:bottom w:val="single" w:sz="8" w:space="0" w:color="2C2C2C"/>
              <w:right w:val="single" w:sz="6" w:space="0" w:color="171717"/>
            </w:tcBorders>
          </w:tcPr>
          <w:p w14:paraId="150B6623" w14:textId="77777777" w:rsidR="009F2D03" w:rsidRDefault="009F2D03">
            <w:pPr>
              <w:pStyle w:val="TableParagraph"/>
              <w:tabs>
                <w:tab w:val="left" w:pos="7239"/>
              </w:tabs>
              <w:kinsoku w:val="0"/>
              <w:overflowPunct w:val="0"/>
              <w:spacing w:before="112"/>
              <w:ind w:left="840" w:right="749" w:firstLine="1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A0A0A"/>
                <w:sz w:val="20"/>
                <w:szCs w:val="20"/>
              </w:rPr>
              <w:t>Did the Club participate with other civic club(s) on projects?</w:t>
            </w:r>
            <w:r>
              <w:rPr>
                <w:color w:val="0A0A0A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position w:val="12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-14"/>
                <w:position w:val="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12"/>
                <w:sz w:val="20"/>
                <w:szCs w:val="20"/>
              </w:rPr>
              <w:t xml:space="preserve">Earned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(Possible Points </w:t>
            </w:r>
            <w:r>
              <w:rPr>
                <w:rFonts w:ascii="Verdana" w:hAnsi="Verdana" w:cs="Verdana"/>
                <w:b/>
                <w:bCs/>
                <w:color w:val="000000"/>
                <w:position w:val="5"/>
                <w:sz w:val="13"/>
                <w:szCs w:val="13"/>
              </w:rPr>
              <w:t>=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10)</w:t>
            </w:r>
          </w:p>
          <w:p w14:paraId="715A0D3A" w14:textId="77777777" w:rsidR="009F2D03" w:rsidRDefault="009F2D03">
            <w:pPr>
              <w:pStyle w:val="TableParagraph"/>
              <w:tabs>
                <w:tab w:val="left" w:pos="7241"/>
                <w:tab w:val="left" w:pos="8625"/>
              </w:tabs>
              <w:kinsoku w:val="0"/>
              <w:overflowPunct w:val="0"/>
              <w:spacing w:before="126" w:line="356" w:lineRule="exact"/>
              <w:ind w:left="854" w:hanging="359"/>
              <w:rPr>
                <w:rFonts w:ascii="Times New Roman" w:hAnsi="Times New Roman" w:cs="Times New Roman"/>
                <w:color w:val="101010"/>
                <w:sz w:val="20"/>
                <w:szCs w:val="20"/>
              </w:rPr>
            </w:pPr>
            <w:r>
              <w:rPr>
                <w:color w:val="0D0D0D"/>
                <w:position w:val="13"/>
                <w:sz w:val="20"/>
                <w:szCs w:val="20"/>
              </w:rPr>
              <w:t>4.</w:t>
            </w:r>
            <w:r>
              <w:rPr>
                <w:color w:val="0D0D0D"/>
                <w:spacing w:val="28"/>
                <w:position w:val="13"/>
                <w:sz w:val="20"/>
                <w:szCs w:val="20"/>
              </w:rPr>
              <w:t xml:space="preserve">  </w:t>
            </w:r>
            <w:r>
              <w:rPr>
                <w:color w:val="0A0A0A"/>
                <w:position w:val="1"/>
                <w:sz w:val="20"/>
                <w:szCs w:val="20"/>
              </w:rPr>
              <w:t>Amount</w:t>
            </w:r>
            <w:r>
              <w:rPr>
                <w:color w:val="0A0A0A"/>
                <w:spacing w:val="5"/>
                <w:position w:val="1"/>
                <w:sz w:val="20"/>
                <w:szCs w:val="20"/>
              </w:rPr>
              <w:t xml:space="preserve"> </w:t>
            </w:r>
            <w:r>
              <w:rPr>
                <w:color w:val="0A0A0A"/>
                <w:position w:val="1"/>
                <w:sz w:val="20"/>
                <w:szCs w:val="20"/>
              </w:rPr>
              <w:t>spent</w:t>
            </w:r>
            <w:r>
              <w:rPr>
                <w:color w:val="0A0A0A"/>
                <w:spacing w:val="6"/>
                <w:position w:val="1"/>
                <w:sz w:val="20"/>
                <w:szCs w:val="20"/>
              </w:rPr>
              <w:t xml:space="preserve"> </w:t>
            </w:r>
            <w:r>
              <w:rPr>
                <w:color w:val="0A0A0A"/>
                <w:position w:val="1"/>
                <w:sz w:val="20"/>
                <w:szCs w:val="20"/>
              </w:rPr>
              <w:t>on</w:t>
            </w:r>
            <w:r>
              <w:rPr>
                <w:color w:val="0A0A0A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color w:val="0A0A0A"/>
                <w:position w:val="1"/>
                <w:sz w:val="20"/>
                <w:szCs w:val="20"/>
              </w:rPr>
              <w:t>or</w:t>
            </w:r>
            <w:r>
              <w:rPr>
                <w:color w:val="0A0A0A"/>
                <w:spacing w:val="-3"/>
                <w:position w:val="1"/>
                <w:sz w:val="20"/>
                <w:szCs w:val="20"/>
              </w:rPr>
              <w:t xml:space="preserve"> </w:t>
            </w:r>
            <w:r>
              <w:rPr>
                <w:color w:val="0A0A0A"/>
                <w:position w:val="1"/>
                <w:sz w:val="20"/>
                <w:szCs w:val="20"/>
              </w:rPr>
              <w:t>donated to</w:t>
            </w:r>
            <w:r>
              <w:rPr>
                <w:color w:val="0A0A0A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color w:val="0A0A0A"/>
                <w:position w:val="1"/>
                <w:sz w:val="20"/>
                <w:szCs w:val="20"/>
              </w:rPr>
              <w:t>community</w:t>
            </w:r>
            <w:r>
              <w:rPr>
                <w:color w:val="0A0A0A"/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color w:val="0A0A0A"/>
                <w:position w:val="1"/>
                <w:sz w:val="20"/>
                <w:szCs w:val="20"/>
              </w:rPr>
              <w:t>service</w:t>
            </w:r>
            <w:r>
              <w:rPr>
                <w:color w:val="0A0A0A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color w:val="0A0A0A"/>
                <w:spacing w:val="-2"/>
                <w:position w:val="1"/>
                <w:sz w:val="20"/>
                <w:szCs w:val="20"/>
              </w:rPr>
              <w:t>projects/programs</w:t>
            </w:r>
            <w:r>
              <w:rPr>
                <w:color w:val="0A0A0A"/>
                <w:position w:val="1"/>
                <w:sz w:val="20"/>
                <w:szCs w:val="20"/>
              </w:rPr>
              <w:tab/>
            </w:r>
            <w:r>
              <w:rPr>
                <w:color w:val="101010"/>
                <w:spacing w:val="-10"/>
                <w:sz w:val="20"/>
                <w:szCs w:val="20"/>
              </w:rPr>
              <w:t>$</w:t>
            </w:r>
            <w:r>
              <w:rPr>
                <w:rFonts w:ascii="Times New Roman" w:hAnsi="Times New Roman" w:cs="Times New Roman"/>
                <w:color w:val="101010"/>
                <w:sz w:val="20"/>
                <w:szCs w:val="20"/>
                <w:u w:val="single" w:color="2C2C2C"/>
              </w:rPr>
              <w:tab/>
            </w:r>
          </w:p>
          <w:p w14:paraId="26BA52F9" w14:textId="77777777" w:rsidR="009F2D03" w:rsidRDefault="009F2D03">
            <w:pPr>
              <w:pStyle w:val="TableParagraph"/>
              <w:tabs>
                <w:tab w:val="left" w:pos="7244"/>
              </w:tabs>
              <w:kinsoku w:val="0"/>
              <w:overflowPunct w:val="0"/>
              <w:spacing w:before="25" w:line="151" w:lineRule="auto"/>
              <w:ind w:left="854" w:right="753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90909"/>
                <w:sz w:val="20"/>
                <w:szCs w:val="20"/>
              </w:rPr>
              <w:t>(this may include your estimate of the value of in-kind contributions)</w:t>
            </w:r>
            <w:r>
              <w:rPr>
                <w:color w:val="090909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position w:val="-12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-13"/>
                <w:position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-12"/>
                <w:sz w:val="20"/>
                <w:szCs w:val="20"/>
              </w:rPr>
              <w:t xml:space="preserve">Earned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point for the first $500 donated,</w:t>
            </w:r>
          </w:p>
          <w:p w14:paraId="550DD952" w14:textId="77777777" w:rsidR="009F2D03" w:rsidRDefault="009F2D03">
            <w:pPr>
              <w:pStyle w:val="TableParagraph"/>
              <w:kinsoku w:val="0"/>
              <w:overflowPunct w:val="0"/>
              <w:spacing w:before="19"/>
              <w:ind w:left="854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additional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$500 up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points</w:t>
            </w:r>
          </w:p>
        </w:tc>
      </w:tr>
      <w:tr w:rsidR="009F2D03" w14:paraId="36FB6C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4"/>
        </w:trPr>
        <w:tc>
          <w:tcPr>
            <w:tcW w:w="9354" w:type="dxa"/>
            <w:gridSpan w:val="2"/>
            <w:tcBorders>
              <w:top w:val="single" w:sz="8" w:space="0" w:color="2C2C2C"/>
              <w:left w:val="none" w:sz="6" w:space="0" w:color="auto"/>
              <w:bottom w:val="single" w:sz="8" w:space="0" w:color="2C2C2C"/>
              <w:right w:val="single" w:sz="6" w:space="0" w:color="171717"/>
            </w:tcBorders>
          </w:tcPr>
          <w:p w14:paraId="18D48FE9" w14:textId="77777777" w:rsidR="009F2D03" w:rsidRDefault="009F2D03">
            <w:pPr>
              <w:pStyle w:val="TableParagraph"/>
              <w:tabs>
                <w:tab w:val="left" w:pos="7236"/>
              </w:tabs>
              <w:kinsoku w:val="0"/>
              <w:overflowPunct w:val="0"/>
              <w:spacing w:before="119"/>
              <w:ind w:left="847" w:right="753" w:firstLine="10"/>
              <w:rPr>
                <w:rFonts w:ascii="Arial" w:hAnsi="Arial" w:cs="Arial"/>
                <w:b/>
                <w:bCs/>
                <w:color w:val="000000"/>
                <w:position w:val="-12"/>
                <w:sz w:val="20"/>
                <w:szCs w:val="20"/>
              </w:rPr>
            </w:pPr>
            <w:r>
              <w:rPr>
                <w:color w:val="0B0B0B"/>
                <w:sz w:val="20"/>
                <w:szCs w:val="20"/>
              </w:rPr>
              <w:t>Number of community service hours for service projects and activities</w:t>
            </w:r>
            <w:r>
              <w:rPr>
                <w:color w:val="0B0B0B"/>
                <w:sz w:val="20"/>
                <w:szCs w:val="20"/>
              </w:rPr>
              <w:tab/>
            </w:r>
            <w:r>
              <w:rPr>
                <w:color w:val="0A0A0A"/>
                <w:spacing w:val="-2"/>
                <w:sz w:val="20"/>
                <w:szCs w:val="20"/>
              </w:rPr>
              <w:t xml:space="preserve">#hours </w:t>
            </w:r>
            <w:r>
              <w:rPr>
                <w:color w:val="090909"/>
                <w:sz w:val="20"/>
                <w:szCs w:val="20"/>
              </w:rPr>
              <w:t>sanctioned by Altrusa (includes time planning, preparation, execution</w:t>
            </w:r>
            <w:r>
              <w:rPr>
                <w:color w:val="090909"/>
                <w:sz w:val="20"/>
                <w:szCs w:val="20"/>
              </w:rPr>
              <w:tab/>
            </w:r>
            <w:r>
              <w:rPr>
                <w:color w:val="090909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-12"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position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position w:val="-12"/>
                <w:sz w:val="20"/>
                <w:szCs w:val="20"/>
              </w:rPr>
              <w:t>Earned</w:t>
            </w:r>
          </w:p>
          <w:p w14:paraId="2DA19817" w14:textId="058A2050" w:rsidR="009F2D03" w:rsidRDefault="00607E82">
            <w:pPr>
              <w:pStyle w:val="TableParagraph"/>
              <w:kinsoku w:val="0"/>
              <w:overflowPunct w:val="0"/>
              <w:spacing w:line="107" w:lineRule="exact"/>
              <w:ind w:left="847"/>
              <w:rPr>
                <w:color w:val="0B0B0B"/>
                <w:spacing w:val="-4"/>
                <w:sz w:val="20"/>
                <w:szCs w:val="20"/>
              </w:rPr>
            </w:pPr>
            <w:r>
              <w:rPr>
                <w:color w:val="0B0B0B"/>
                <w:sz w:val="20"/>
                <w:szCs w:val="20"/>
              </w:rPr>
              <w:t>a</w:t>
            </w:r>
            <w:r w:rsidR="009F2D03">
              <w:rPr>
                <w:color w:val="0B0B0B"/>
                <w:sz w:val="20"/>
                <w:szCs w:val="20"/>
              </w:rPr>
              <w:t>nd</w:t>
            </w:r>
            <w:r w:rsidR="009F2D03">
              <w:rPr>
                <w:color w:val="0B0B0B"/>
                <w:spacing w:val="-10"/>
                <w:sz w:val="20"/>
                <w:szCs w:val="20"/>
              </w:rPr>
              <w:t xml:space="preserve"> </w:t>
            </w:r>
            <w:r w:rsidR="009F2D03">
              <w:rPr>
                <w:color w:val="0B0B0B"/>
                <w:sz w:val="20"/>
                <w:szCs w:val="20"/>
              </w:rPr>
              <w:t>evaluation</w:t>
            </w:r>
            <w:r w:rsidR="009F2D03">
              <w:rPr>
                <w:color w:val="0B0B0B"/>
                <w:spacing w:val="-4"/>
                <w:sz w:val="20"/>
                <w:szCs w:val="20"/>
              </w:rPr>
              <w:t xml:space="preserve"> </w:t>
            </w:r>
            <w:r w:rsidR="009F2D03">
              <w:rPr>
                <w:color w:val="0B0B0B"/>
                <w:sz w:val="20"/>
                <w:szCs w:val="20"/>
              </w:rPr>
              <w:t>of</w:t>
            </w:r>
            <w:r w:rsidR="009F2D03">
              <w:rPr>
                <w:color w:val="0B0B0B"/>
                <w:spacing w:val="-4"/>
                <w:sz w:val="20"/>
                <w:szCs w:val="20"/>
              </w:rPr>
              <w:t xml:space="preserve"> </w:t>
            </w:r>
            <w:r w:rsidR="009F2D03">
              <w:rPr>
                <w:color w:val="0B0B0B"/>
                <w:sz w:val="20"/>
                <w:szCs w:val="20"/>
              </w:rPr>
              <w:t>fundraisers</w:t>
            </w:r>
            <w:r w:rsidR="009F2D03">
              <w:rPr>
                <w:color w:val="0B0B0B"/>
                <w:spacing w:val="-11"/>
                <w:sz w:val="20"/>
                <w:szCs w:val="20"/>
              </w:rPr>
              <w:t xml:space="preserve"> </w:t>
            </w:r>
            <w:r w:rsidR="009F2D03">
              <w:rPr>
                <w:color w:val="0B0B0B"/>
                <w:sz w:val="20"/>
                <w:szCs w:val="20"/>
              </w:rPr>
              <w:t>and projects,</w:t>
            </w:r>
            <w:r w:rsidR="009F2D03">
              <w:rPr>
                <w:color w:val="0B0B0B"/>
                <w:spacing w:val="-3"/>
                <w:sz w:val="20"/>
                <w:szCs w:val="20"/>
              </w:rPr>
              <w:t xml:space="preserve"> </w:t>
            </w:r>
            <w:r w:rsidR="009F2D03">
              <w:rPr>
                <w:color w:val="0B0B0B"/>
                <w:sz w:val="20"/>
                <w:szCs w:val="20"/>
              </w:rPr>
              <w:t>ASTRA,</w:t>
            </w:r>
            <w:r w:rsidR="009F2D03">
              <w:rPr>
                <w:color w:val="0B0B0B"/>
                <w:spacing w:val="5"/>
                <w:sz w:val="20"/>
                <w:szCs w:val="20"/>
              </w:rPr>
              <w:t xml:space="preserve"> </w:t>
            </w:r>
            <w:r w:rsidR="009F2D03">
              <w:rPr>
                <w:color w:val="0B0B0B"/>
                <w:sz w:val="20"/>
                <w:szCs w:val="20"/>
              </w:rPr>
              <w:t>and</w:t>
            </w:r>
            <w:r w:rsidR="009F2D03">
              <w:rPr>
                <w:color w:val="0B0B0B"/>
                <w:spacing w:val="4"/>
                <w:sz w:val="20"/>
                <w:szCs w:val="20"/>
              </w:rPr>
              <w:t xml:space="preserve"> </w:t>
            </w:r>
            <w:r w:rsidR="009F2D03">
              <w:rPr>
                <w:color w:val="0B0B0B"/>
                <w:sz w:val="20"/>
                <w:szCs w:val="20"/>
              </w:rPr>
              <w:t>New</w:t>
            </w:r>
            <w:r w:rsidR="009F2D03">
              <w:rPr>
                <w:color w:val="0B0B0B"/>
                <w:spacing w:val="-4"/>
                <w:sz w:val="20"/>
                <w:szCs w:val="20"/>
              </w:rPr>
              <w:t xml:space="preserve"> Club</w:t>
            </w:r>
          </w:p>
          <w:p w14:paraId="2B5477E8" w14:textId="77777777" w:rsidR="009F2D03" w:rsidRDefault="009F2D03">
            <w:pPr>
              <w:pStyle w:val="TableParagraph"/>
              <w:kinsoku w:val="0"/>
              <w:overflowPunct w:val="0"/>
              <w:spacing w:before="9" w:line="224" w:lineRule="exact"/>
              <w:ind w:left="857"/>
              <w:rPr>
                <w:color w:val="090909"/>
                <w:spacing w:val="-2"/>
                <w:sz w:val="20"/>
                <w:szCs w:val="20"/>
              </w:rPr>
            </w:pPr>
            <w:r>
              <w:rPr>
                <w:color w:val="090909"/>
                <w:spacing w:val="-2"/>
                <w:sz w:val="20"/>
                <w:szCs w:val="20"/>
              </w:rPr>
              <w:t>Build).</w:t>
            </w:r>
          </w:p>
          <w:p w14:paraId="6288D90B" w14:textId="77777777" w:rsidR="009F2D03" w:rsidRDefault="009F2D03">
            <w:pPr>
              <w:pStyle w:val="TableParagraph"/>
              <w:kinsoku w:val="0"/>
              <w:overflowPunct w:val="0"/>
              <w:spacing w:line="202" w:lineRule="exact"/>
              <w:ind w:left="84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hours per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member,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points</w:t>
            </w:r>
          </w:p>
        </w:tc>
      </w:tr>
      <w:tr w:rsidR="009F2D03" w14:paraId="019FAC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9"/>
        </w:trPr>
        <w:tc>
          <w:tcPr>
            <w:tcW w:w="7109" w:type="dxa"/>
            <w:tcBorders>
              <w:top w:val="single" w:sz="8" w:space="0" w:color="2C2C2C"/>
              <w:left w:val="none" w:sz="6" w:space="0" w:color="auto"/>
              <w:bottom w:val="single" w:sz="8" w:space="0" w:color="282828"/>
              <w:right w:val="none" w:sz="6" w:space="0" w:color="auto"/>
            </w:tcBorders>
          </w:tcPr>
          <w:p w14:paraId="666D7F52" w14:textId="77777777" w:rsidR="009F2D03" w:rsidRDefault="009F2D03">
            <w:pPr>
              <w:pStyle w:val="TableParagraph"/>
              <w:tabs>
                <w:tab w:val="left" w:pos="857"/>
              </w:tabs>
              <w:kinsoku w:val="0"/>
              <w:overflowPunct w:val="0"/>
              <w:spacing w:before="120" w:line="244" w:lineRule="auto"/>
              <w:ind w:left="846" w:right="158" w:hanging="351"/>
              <w:rPr>
                <w:color w:val="0A0A0A"/>
                <w:sz w:val="20"/>
                <w:szCs w:val="20"/>
              </w:rPr>
            </w:pPr>
            <w:r>
              <w:rPr>
                <w:color w:val="0A0A0A"/>
                <w:spacing w:val="-6"/>
                <w:sz w:val="20"/>
                <w:szCs w:val="20"/>
              </w:rPr>
              <w:t>6.</w:t>
            </w:r>
            <w:r>
              <w:rPr>
                <w:color w:val="0A0A0A"/>
                <w:sz w:val="20"/>
                <w:szCs w:val="20"/>
              </w:rPr>
              <w:tab/>
            </w:r>
            <w:r>
              <w:rPr>
                <w:color w:val="0A0A0A"/>
                <w:sz w:val="20"/>
                <w:szCs w:val="20"/>
              </w:rPr>
              <w:tab/>
              <w:t>Number of member service</w:t>
            </w:r>
            <w:r>
              <w:rPr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hours spent on Club,</w:t>
            </w:r>
            <w:r>
              <w:rPr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District or International operations, not including club meetings</w:t>
            </w:r>
            <w:r>
              <w:rPr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 xml:space="preserve">(Include </w:t>
            </w:r>
            <w:r>
              <w:rPr>
                <w:color w:val="0B0B0B"/>
                <w:sz w:val="20"/>
                <w:szCs w:val="20"/>
              </w:rPr>
              <w:t xml:space="preserve">activities such as production of newsletter or website, planning and </w:t>
            </w:r>
            <w:r>
              <w:rPr>
                <w:color w:val="0A0A0A"/>
                <w:sz w:val="20"/>
                <w:szCs w:val="20"/>
              </w:rPr>
              <w:t>execution of leadership/training workshops,</w:t>
            </w:r>
            <w:r>
              <w:rPr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serving as delegate/alternate</w:t>
            </w:r>
            <w:r>
              <w:rPr>
                <w:color w:val="0A0A0A"/>
                <w:spacing w:val="-1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at</w:t>
            </w:r>
            <w:r>
              <w:rPr>
                <w:color w:val="0A0A0A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conference/convention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business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meetings, etc.)</w:t>
            </w:r>
          </w:p>
          <w:p w14:paraId="11BA6102" w14:textId="77777777" w:rsidR="009F2D03" w:rsidRDefault="009F2D03">
            <w:pPr>
              <w:pStyle w:val="TableParagraph"/>
              <w:kinsoku w:val="0"/>
              <w:overflowPunct w:val="0"/>
              <w:spacing w:line="195" w:lineRule="exact"/>
              <w:ind w:left="84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</w:t>
            </w:r>
            <w:r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hours</w:t>
            </w:r>
            <w:r>
              <w:rPr>
                <w:rFonts w:ascii="Arial" w:hAnsi="Arial" w:cs="Arial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member,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points</w:t>
            </w:r>
          </w:p>
        </w:tc>
        <w:tc>
          <w:tcPr>
            <w:tcW w:w="2245" w:type="dxa"/>
            <w:tcBorders>
              <w:top w:val="single" w:sz="8" w:space="0" w:color="2C2C2C"/>
              <w:left w:val="none" w:sz="6" w:space="0" w:color="auto"/>
              <w:bottom w:val="single" w:sz="8" w:space="0" w:color="282828"/>
              <w:right w:val="single" w:sz="6" w:space="0" w:color="171717"/>
            </w:tcBorders>
          </w:tcPr>
          <w:p w14:paraId="362832A3" w14:textId="77777777" w:rsidR="009F2D03" w:rsidRDefault="009F2D03">
            <w:pPr>
              <w:pStyle w:val="TableParagraph"/>
              <w:kinsoku w:val="0"/>
              <w:overflowPunct w:val="0"/>
              <w:spacing w:before="119"/>
              <w:ind w:left="128"/>
              <w:rPr>
                <w:color w:val="090909"/>
                <w:spacing w:val="-2"/>
                <w:sz w:val="20"/>
                <w:szCs w:val="20"/>
              </w:rPr>
            </w:pPr>
            <w:r>
              <w:rPr>
                <w:color w:val="090909"/>
                <w:spacing w:val="-2"/>
                <w:sz w:val="20"/>
                <w:szCs w:val="20"/>
              </w:rPr>
              <w:t>#hours</w:t>
            </w:r>
          </w:p>
          <w:p w14:paraId="3F2B77CC" w14:textId="77777777" w:rsidR="009F2D03" w:rsidRDefault="009F2D03">
            <w:pPr>
              <w:pStyle w:val="TableParagraph"/>
              <w:kinsoku w:val="0"/>
              <w:overflowPunct w:val="0"/>
              <w:spacing w:before="122"/>
              <w:ind w:left="13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1AC938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/>
        </w:trPr>
        <w:tc>
          <w:tcPr>
            <w:tcW w:w="7109" w:type="dxa"/>
            <w:tcBorders>
              <w:top w:val="single" w:sz="8" w:space="0" w:color="282828"/>
              <w:left w:val="none" w:sz="6" w:space="0" w:color="auto"/>
              <w:bottom w:val="single" w:sz="8" w:space="0" w:color="282828"/>
              <w:right w:val="none" w:sz="6" w:space="0" w:color="auto"/>
            </w:tcBorders>
          </w:tcPr>
          <w:p w14:paraId="659AE106" w14:textId="77777777" w:rsidR="009F2D03" w:rsidRDefault="009F2D03">
            <w:pPr>
              <w:pStyle w:val="TableParagraph"/>
              <w:tabs>
                <w:tab w:val="left" w:pos="857"/>
              </w:tabs>
              <w:kinsoku w:val="0"/>
              <w:overflowPunct w:val="0"/>
              <w:spacing w:before="117"/>
              <w:ind w:left="495"/>
              <w:rPr>
                <w:color w:val="0A0A0A"/>
                <w:spacing w:val="-2"/>
                <w:sz w:val="20"/>
                <w:szCs w:val="20"/>
              </w:rPr>
            </w:pPr>
            <w:r>
              <w:rPr>
                <w:color w:val="0B0B0B"/>
                <w:spacing w:val="-5"/>
                <w:position w:val="12"/>
                <w:sz w:val="20"/>
                <w:szCs w:val="20"/>
              </w:rPr>
              <w:t>7.</w:t>
            </w:r>
            <w:r>
              <w:rPr>
                <w:color w:val="0B0B0B"/>
                <w:position w:val="12"/>
                <w:sz w:val="20"/>
                <w:szCs w:val="20"/>
              </w:rPr>
              <w:tab/>
            </w:r>
            <w:r>
              <w:rPr>
                <w:color w:val="0A0A0A"/>
                <w:sz w:val="20"/>
                <w:szCs w:val="20"/>
              </w:rPr>
              <w:t>Number</w:t>
            </w:r>
            <w:r>
              <w:rPr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of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new</w:t>
            </w:r>
            <w:r>
              <w:rPr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or</w:t>
            </w:r>
            <w:r>
              <w:rPr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renewing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individual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Club</w:t>
            </w:r>
            <w:r>
              <w:rPr>
                <w:color w:val="0A0A0A"/>
                <w:spacing w:val="-9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21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members</w:t>
            </w:r>
            <w:r>
              <w:rPr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in</w:t>
            </w:r>
            <w:r>
              <w:rPr>
                <w:color w:val="0A0A0A"/>
                <w:spacing w:val="1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the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pacing w:val="-2"/>
                <w:sz w:val="20"/>
                <w:szCs w:val="20"/>
              </w:rPr>
              <w:t>club.</w:t>
            </w:r>
          </w:p>
          <w:p w14:paraId="01B79321" w14:textId="77777777" w:rsidR="009F2D03" w:rsidRDefault="009F2D03">
            <w:pPr>
              <w:pStyle w:val="TableParagraph"/>
              <w:kinsoku w:val="0"/>
              <w:overflowPunct w:val="0"/>
              <w:spacing w:before="2"/>
              <w:ind w:left="84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member,</w:t>
            </w:r>
            <w:r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points</w:t>
            </w:r>
          </w:p>
        </w:tc>
        <w:tc>
          <w:tcPr>
            <w:tcW w:w="2245" w:type="dxa"/>
            <w:tcBorders>
              <w:top w:val="single" w:sz="8" w:space="0" w:color="282828"/>
              <w:left w:val="none" w:sz="6" w:space="0" w:color="auto"/>
              <w:bottom w:val="single" w:sz="8" w:space="0" w:color="282828"/>
              <w:right w:val="single" w:sz="6" w:space="0" w:color="171717"/>
            </w:tcBorders>
          </w:tcPr>
          <w:p w14:paraId="7A93FFCC" w14:textId="77777777" w:rsidR="009F2D03" w:rsidRDefault="009F2D03">
            <w:pPr>
              <w:pStyle w:val="TableParagraph"/>
              <w:kinsoku w:val="0"/>
              <w:overflowPunct w:val="0"/>
              <w:spacing w:before="116"/>
              <w:ind w:left="13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</w:tc>
      </w:tr>
      <w:tr w:rsidR="009F2D03" w14:paraId="14F4F7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/>
        </w:trPr>
        <w:tc>
          <w:tcPr>
            <w:tcW w:w="9354" w:type="dxa"/>
            <w:gridSpan w:val="2"/>
            <w:tcBorders>
              <w:top w:val="single" w:sz="8" w:space="0" w:color="282828"/>
              <w:left w:val="none" w:sz="6" w:space="0" w:color="auto"/>
              <w:bottom w:val="single" w:sz="6" w:space="0" w:color="101010"/>
              <w:right w:val="single" w:sz="6" w:space="0" w:color="171717"/>
            </w:tcBorders>
          </w:tcPr>
          <w:p w14:paraId="349360CA" w14:textId="77777777" w:rsidR="009F2D03" w:rsidRDefault="009F2D03">
            <w:pPr>
              <w:pStyle w:val="TableParagraph"/>
              <w:kinsoku w:val="0"/>
              <w:overflowPunct w:val="0"/>
              <w:spacing w:before="49"/>
              <w:ind w:left="5668"/>
              <w:rPr>
                <w:rFonts w:ascii="Calibri" w:hAnsi="Calibri" w:cs="Calibri"/>
                <w:b/>
                <w:bCs/>
                <w:i/>
                <w:iCs/>
                <w:color w:val="04589A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4589A"/>
                <w:sz w:val="20"/>
                <w:szCs w:val="20"/>
              </w:rPr>
              <w:t>Section</w:t>
            </w:r>
            <w:r>
              <w:rPr>
                <w:rFonts w:ascii="Calibri" w:hAnsi="Calibri" w:cs="Calibri"/>
                <w:b/>
                <w:bCs/>
                <w:i/>
                <w:iCs/>
                <w:color w:val="04589A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04589A"/>
                <w:sz w:val="20"/>
                <w:szCs w:val="20"/>
              </w:rPr>
              <w:t>V</w:t>
            </w:r>
            <w:r>
              <w:rPr>
                <w:rFonts w:ascii="Calibri" w:hAnsi="Calibri" w:cs="Calibri"/>
                <w:b/>
                <w:bCs/>
                <w:i/>
                <w:iCs/>
                <w:color w:val="04589A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04589A"/>
                <w:spacing w:val="-2"/>
                <w:sz w:val="20"/>
                <w:szCs w:val="20"/>
              </w:rPr>
              <w:t>TOTAL</w:t>
            </w:r>
          </w:p>
        </w:tc>
      </w:tr>
      <w:tr w:rsidR="009F2D03" w14:paraId="7F623A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7"/>
        </w:trPr>
        <w:tc>
          <w:tcPr>
            <w:tcW w:w="7109" w:type="dxa"/>
            <w:tcBorders>
              <w:top w:val="single" w:sz="6" w:space="0" w:color="101010"/>
              <w:left w:val="none" w:sz="6" w:space="0" w:color="auto"/>
              <w:bottom w:val="single" w:sz="8" w:space="0" w:color="2C2C2C"/>
              <w:right w:val="none" w:sz="6" w:space="0" w:color="auto"/>
            </w:tcBorders>
          </w:tcPr>
          <w:p w14:paraId="14D92BED" w14:textId="77777777" w:rsidR="009F2D03" w:rsidRDefault="009F2D03">
            <w:pPr>
              <w:pStyle w:val="TableParagraph"/>
              <w:kinsoku w:val="0"/>
              <w:overflowPunct w:val="0"/>
              <w:spacing w:line="221" w:lineRule="exact"/>
              <w:ind w:left="144"/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25EAB"/>
                <w:sz w:val="20"/>
                <w:szCs w:val="20"/>
              </w:rPr>
              <w:t>Section</w:t>
            </w:r>
            <w:r>
              <w:rPr>
                <w:rFonts w:ascii="Arial" w:hAnsi="Arial" w:cs="Arial"/>
                <w:b/>
                <w:bCs/>
                <w:color w:val="025EAB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25EAB"/>
                <w:sz w:val="20"/>
                <w:szCs w:val="20"/>
              </w:rPr>
              <w:t>VI</w:t>
            </w:r>
            <w:r>
              <w:rPr>
                <w:rFonts w:ascii="Arial" w:hAnsi="Arial" w:cs="Arial"/>
                <w:b/>
                <w:bCs/>
                <w:color w:val="125791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125791"/>
                <w:spacing w:val="4"/>
                <w:sz w:val="20"/>
                <w:szCs w:val="20"/>
              </w:rPr>
              <w:t xml:space="preserve"> </w:t>
            </w:r>
            <w:r w:rsidR="007437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Recognition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pacing w:val="-2"/>
                <w:sz w:val="20"/>
                <w:szCs w:val="20"/>
              </w:rPr>
              <w:t>Clubs</w:t>
            </w:r>
          </w:p>
          <w:p w14:paraId="6A76E63B" w14:textId="77777777" w:rsidR="009F2D03" w:rsidRDefault="009F2D03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</w:tabs>
              <w:kinsoku w:val="0"/>
              <w:overflowPunct w:val="0"/>
              <w:spacing w:before="134" w:line="244" w:lineRule="auto"/>
              <w:ind w:right="369" w:hanging="351"/>
              <w:rPr>
                <w:color w:val="0A0A0A"/>
                <w:sz w:val="20"/>
                <w:szCs w:val="20"/>
              </w:rPr>
            </w:pPr>
            <w:r>
              <w:rPr>
                <w:color w:val="090909"/>
                <w:sz w:val="20"/>
                <w:szCs w:val="20"/>
              </w:rPr>
              <w:t>Did the</w:t>
            </w:r>
            <w:r>
              <w:rPr>
                <w:color w:val="090909"/>
                <w:spacing w:val="-3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Club</w:t>
            </w:r>
            <w:r>
              <w:rPr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submit</w:t>
            </w:r>
            <w:r>
              <w:rPr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entries</w:t>
            </w:r>
            <w:r>
              <w:rPr>
                <w:color w:val="090909"/>
                <w:spacing w:val="-12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for</w:t>
            </w:r>
            <w:r>
              <w:rPr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the</w:t>
            </w:r>
            <w:r>
              <w:rPr>
                <w:color w:val="090909"/>
                <w:spacing w:val="12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Mamie L.</w:t>
            </w:r>
            <w:r>
              <w:rPr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Bass,</w:t>
            </w:r>
            <w:r>
              <w:rPr>
                <w:color w:val="090909"/>
                <w:spacing w:val="10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Letha</w:t>
            </w:r>
            <w:r>
              <w:rPr>
                <w:color w:val="090909"/>
                <w:spacing w:val="-4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H.</w:t>
            </w:r>
            <w:r>
              <w:rPr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 xml:space="preserve">Brown </w:t>
            </w:r>
            <w:r>
              <w:rPr>
                <w:color w:val="0A0A0A"/>
                <w:sz w:val="20"/>
                <w:szCs w:val="20"/>
              </w:rPr>
              <w:t>and/or Dr. Nina Fay Calhoun awards for the upcoming District Conference in Spartanburg,</w:t>
            </w:r>
            <w:r>
              <w:rPr>
                <w:color w:val="0A0A0A"/>
                <w:spacing w:val="40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SC?</w:t>
            </w:r>
          </w:p>
          <w:p w14:paraId="6E6B5C0B" w14:textId="77777777" w:rsidR="009F2D03" w:rsidRDefault="009F2D03">
            <w:pPr>
              <w:pStyle w:val="TableParagraph"/>
              <w:kinsoku w:val="0"/>
              <w:overflowPunct w:val="0"/>
              <w:spacing w:line="228" w:lineRule="exact"/>
              <w:ind w:left="835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position w:val="4"/>
                <w:sz w:val="13"/>
                <w:szCs w:val="13"/>
              </w:rPr>
              <w:t>=</w:t>
            </w:r>
            <w:r>
              <w:rPr>
                <w:rFonts w:ascii="Verdana" w:hAnsi="Verdana" w:cs="Verdana"/>
                <w:b/>
                <w:bCs/>
                <w:spacing w:val="5"/>
                <w:position w:val="4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entry,</w:t>
            </w:r>
            <w:r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hAnsi="Arial" w:cs="Arial"/>
                <w:b/>
                <w:bCs/>
                <w:spacing w:val="11"/>
                <w:sz w:val="20"/>
                <w:szCs w:val="20"/>
              </w:rPr>
              <w:t xml:space="preserve"> </w:t>
            </w:r>
            <w:r w:rsidR="007437EA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points</w:t>
            </w:r>
          </w:p>
          <w:p w14:paraId="27B70071" w14:textId="77777777" w:rsidR="009F2D03" w:rsidRDefault="009F2D03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</w:tabs>
              <w:kinsoku w:val="0"/>
              <w:overflowPunct w:val="0"/>
              <w:spacing w:before="137" w:line="249" w:lineRule="exact"/>
              <w:ind w:left="857" w:hanging="369"/>
              <w:rPr>
                <w:color w:val="090909"/>
                <w:spacing w:val="-2"/>
                <w:sz w:val="20"/>
                <w:szCs w:val="20"/>
              </w:rPr>
            </w:pPr>
            <w:r>
              <w:rPr>
                <w:color w:val="090909"/>
                <w:sz w:val="20"/>
                <w:szCs w:val="20"/>
              </w:rPr>
              <w:t>Did</w:t>
            </w:r>
            <w:r>
              <w:rPr>
                <w:color w:val="090909"/>
                <w:spacing w:val="-3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the</w:t>
            </w:r>
            <w:r>
              <w:rPr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Club</w:t>
            </w:r>
            <w:r>
              <w:rPr>
                <w:color w:val="090909"/>
                <w:spacing w:val="-3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submit</w:t>
            </w:r>
            <w:r>
              <w:rPr>
                <w:color w:val="090909"/>
                <w:spacing w:val="-5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a</w:t>
            </w:r>
            <w:r>
              <w:rPr>
                <w:color w:val="090909"/>
                <w:spacing w:val="-3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Club</w:t>
            </w:r>
            <w:r>
              <w:rPr>
                <w:color w:val="090909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Annual</w:t>
            </w:r>
            <w:r>
              <w:rPr>
                <w:color w:val="090909"/>
                <w:spacing w:val="-2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Report</w:t>
            </w:r>
            <w:r>
              <w:rPr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color w:val="090909"/>
                <w:sz w:val="20"/>
                <w:szCs w:val="20"/>
              </w:rPr>
              <w:t>during</w:t>
            </w:r>
            <w:r>
              <w:rPr>
                <w:color w:val="090909"/>
                <w:spacing w:val="-6"/>
                <w:sz w:val="20"/>
                <w:szCs w:val="20"/>
              </w:rPr>
              <w:t xml:space="preserve"> </w:t>
            </w:r>
            <w:r>
              <w:rPr>
                <w:color w:val="090909"/>
                <w:spacing w:val="-2"/>
                <w:sz w:val="20"/>
                <w:szCs w:val="20"/>
              </w:rPr>
              <w:t>2025?</w:t>
            </w:r>
          </w:p>
          <w:p w14:paraId="3298BEDA" w14:textId="77777777" w:rsidR="009F2D03" w:rsidRDefault="009F2D03">
            <w:pPr>
              <w:pStyle w:val="TableParagraph"/>
              <w:kinsoku w:val="0"/>
              <w:overflowPunct w:val="0"/>
              <w:spacing w:line="246" w:lineRule="exact"/>
              <w:ind w:left="848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20)</w:t>
            </w:r>
          </w:p>
          <w:p w14:paraId="28DE75D5" w14:textId="77777777" w:rsidR="009F2D03" w:rsidRDefault="009F2D03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</w:tabs>
              <w:kinsoku w:val="0"/>
              <w:overflowPunct w:val="0"/>
              <w:spacing w:before="167"/>
              <w:ind w:left="842" w:right="499" w:hanging="356"/>
              <w:rPr>
                <w:color w:val="080808"/>
                <w:sz w:val="20"/>
                <w:szCs w:val="20"/>
              </w:rPr>
            </w:pPr>
            <w:r>
              <w:rPr>
                <w:color w:val="0A0A0A"/>
                <w:sz w:val="20"/>
                <w:szCs w:val="20"/>
              </w:rPr>
              <w:t>Did the</w:t>
            </w:r>
            <w:r>
              <w:rPr>
                <w:color w:val="0A0A0A"/>
                <w:spacing w:val="-11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Club</w:t>
            </w:r>
            <w:r>
              <w:rPr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submit</w:t>
            </w:r>
            <w:r>
              <w:rPr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entries</w:t>
            </w:r>
            <w:r>
              <w:rPr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for District Foundation</w:t>
            </w:r>
            <w:r>
              <w:rPr>
                <w:color w:val="0A0A0A"/>
                <w:spacing w:val="-12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Awards for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 xml:space="preserve">the </w:t>
            </w:r>
            <w:r>
              <w:rPr>
                <w:color w:val="080808"/>
                <w:sz w:val="20"/>
                <w:szCs w:val="20"/>
              </w:rPr>
              <w:t>upcoming District Conference in Spartanburg, SC?</w:t>
            </w:r>
          </w:p>
          <w:p w14:paraId="795B2E8A" w14:textId="77777777" w:rsidR="009F2D03" w:rsidRDefault="009F2D03">
            <w:pPr>
              <w:pStyle w:val="TableParagraph"/>
              <w:kinsoku w:val="0"/>
              <w:overflowPunct w:val="0"/>
              <w:spacing w:line="232" w:lineRule="exact"/>
              <w:ind w:left="840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each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entry,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maximum</w:t>
            </w:r>
            <w:r>
              <w:rPr>
                <w:rFonts w:ascii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  <w:r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points)</w:t>
            </w:r>
          </w:p>
          <w:p w14:paraId="3A154CE2" w14:textId="77777777" w:rsidR="009F2D03" w:rsidRDefault="009F2D03">
            <w:pPr>
              <w:pStyle w:val="TableParagraph"/>
              <w:kinsoku w:val="0"/>
              <w:overflowPunct w:val="0"/>
              <w:spacing w:before="130" w:line="252" w:lineRule="auto"/>
              <w:ind w:left="858" w:right="275" w:hanging="2"/>
              <w:rPr>
                <w:color w:val="090909"/>
                <w:sz w:val="20"/>
                <w:szCs w:val="20"/>
              </w:rPr>
            </w:pPr>
            <w:r>
              <w:rPr>
                <w:color w:val="0A0A0A"/>
                <w:sz w:val="20"/>
                <w:szCs w:val="20"/>
              </w:rPr>
              <w:t>Did</w:t>
            </w:r>
            <w:r>
              <w:rPr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the</w:t>
            </w:r>
            <w:r>
              <w:rPr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Club</w:t>
            </w:r>
            <w:r>
              <w:rPr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submit entries for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at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least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one</w:t>
            </w:r>
            <w:r>
              <w:rPr>
                <w:color w:val="0A0A0A"/>
                <w:spacing w:val="-4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(1) District</w:t>
            </w:r>
            <w:r>
              <w:rPr>
                <w:color w:val="0A0A0A"/>
                <w:spacing w:val="-12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Award</w:t>
            </w:r>
            <w:r>
              <w:rPr>
                <w:color w:val="0A0A0A"/>
                <w:spacing w:val="-2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for</w:t>
            </w:r>
            <w:r>
              <w:rPr>
                <w:color w:val="0A0A0A"/>
                <w:spacing w:val="-1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 xml:space="preserve">the </w:t>
            </w:r>
            <w:r>
              <w:rPr>
                <w:color w:val="090909"/>
                <w:sz w:val="20"/>
                <w:szCs w:val="20"/>
              </w:rPr>
              <w:t>upcoming District Conference in Spartanburg, SC?</w:t>
            </w:r>
          </w:p>
          <w:p w14:paraId="5E335164" w14:textId="77777777" w:rsidR="009F2D03" w:rsidRDefault="009F2D03">
            <w:pPr>
              <w:pStyle w:val="TableParagraph"/>
              <w:tabs>
                <w:tab w:val="left" w:pos="3584"/>
              </w:tabs>
              <w:kinsoku w:val="0"/>
              <w:overflowPunct w:val="0"/>
              <w:spacing w:line="215" w:lineRule="exact"/>
              <w:ind w:left="855"/>
              <w:rPr>
                <w:rFonts w:ascii="Arial" w:hAnsi="Arial" w:cs="Arial"/>
                <w:i/>
                <w:iCs/>
                <w:color w:val="0B0B0B"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10)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>
              <w:rPr>
                <w:color w:val="0B0B0B"/>
                <w:sz w:val="20"/>
                <w:szCs w:val="20"/>
              </w:rPr>
              <w:t>(Does</w:t>
            </w:r>
            <w:r>
              <w:rPr>
                <w:color w:val="0B0B0B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B0B0B"/>
                <w:sz w:val="20"/>
                <w:szCs w:val="20"/>
              </w:rPr>
              <w:t>Not</w:t>
            </w:r>
            <w:r>
              <w:rPr>
                <w:rFonts w:ascii="Arial" w:hAnsi="Arial" w:cs="Arial"/>
                <w:i/>
                <w:iCs/>
                <w:color w:val="0B0B0B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B0B0B"/>
                <w:sz w:val="20"/>
                <w:szCs w:val="20"/>
              </w:rPr>
              <w:t>include</w:t>
            </w:r>
            <w:r>
              <w:rPr>
                <w:rFonts w:ascii="Arial" w:hAnsi="Arial" w:cs="Arial"/>
                <w:i/>
                <w:iCs/>
                <w:color w:val="0B0B0B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B0B0B"/>
                <w:sz w:val="20"/>
                <w:szCs w:val="20"/>
              </w:rPr>
              <w:t>Int'/</w:t>
            </w:r>
            <w:r>
              <w:rPr>
                <w:rFonts w:ascii="Arial" w:hAnsi="Arial" w:cs="Arial"/>
                <w:i/>
                <w:iCs/>
                <w:color w:val="0B0B0B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B0B0B"/>
                <w:sz w:val="20"/>
                <w:szCs w:val="20"/>
              </w:rPr>
              <w:t>Awards</w:t>
            </w:r>
            <w:r>
              <w:rPr>
                <w:rFonts w:ascii="Arial" w:hAnsi="Arial" w:cs="Arial"/>
                <w:i/>
                <w:iCs/>
                <w:color w:val="0B0B0B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B0B0B"/>
                <w:sz w:val="20"/>
                <w:szCs w:val="20"/>
              </w:rPr>
              <w:t>in</w:t>
            </w:r>
            <w:r>
              <w:rPr>
                <w:rFonts w:ascii="Arial" w:hAnsi="Arial" w:cs="Arial"/>
                <w:i/>
                <w:iCs/>
                <w:color w:val="0B0B0B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0B0B0B"/>
                <w:spacing w:val="-5"/>
                <w:sz w:val="20"/>
                <w:szCs w:val="20"/>
              </w:rPr>
              <w:t>#1</w:t>
            </w:r>
          </w:p>
          <w:p w14:paraId="71C65A9E" w14:textId="77777777" w:rsidR="009F2D03" w:rsidRDefault="009F2D03">
            <w:pPr>
              <w:pStyle w:val="TableParagraph"/>
              <w:kinsoku w:val="0"/>
              <w:overflowPunct w:val="0"/>
              <w:spacing w:before="2"/>
              <w:ind w:left="857"/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A0A0A"/>
                <w:spacing w:val="-2"/>
                <w:sz w:val="20"/>
                <w:szCs w:val="20"/>
              </w:rPr>
              <w:t>above)</w:t>
            </w:r>
          </w:p>
          <w:p w14:paraId="618F51D0" w14:textId="77777777" w:rsidR="009F2D03" w:rsidRDefault="009F2D03">
            <w:pPr>
              <w:pStyle w:val="TableParagraph"/>
              <w:kinsoku w:val="0"/>
              <w:overflowPunct w:val="0"/>
              <w:spacing w:before="133"/>
              <w:ind w:left="846" w:firstLine="15"/>
              <w:rPr>
                <w:color w:val="070707"/>
                <w:sz w:val="20"/>
                <w:szCs w:val="20"/>
              </w:rPr>
            </w:pPr>
            <w:r>
              <w:rPr>
                <w:color w:val="0A0A0A"/>
                <w:sz w:val="20"/>
                <w:szCs w:val="20"/>
              </w:rPr>
              <w:t>Did</w:t>
            </w:r>
            <w:r>
              <w:rPr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your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Club</w:t>
            </w:r>
            <w:r>
              <w:rPr>
                <w:color w:val="0A0A0A"/>
                <w:spacing w:val="-5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become</w:t>
            </w:r>
            <w:r>
              <w:rPr>
                <w:color w:val="0A0A0A"/>
                <w:spacing w:val="-8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"Club Level</w:t>
            </w:r>
            <w:r>
              <w:rPr>
                <w:color w:val="0A0A0A"/>
                <w:spacing w:val="-7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Club</w:t>
            </w:r>
            <w:r>
              <w:rPr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21"</w:t>
            </w:r>
            <w:r>
              <w:rPr>
                <w:color w:val="0A0A0A"/>
                <w:spacing w:val="-6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member</w:t>
            </w:r>
            <w:r>
              <w:rPr>
                <w:color w:val="0A0A0A"/>
                <w:spacing w:val="-1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>with an</w:t>
            </w:r>
            <w:r>
              <w:rPr>
                <w:color w:val="0A0A0A"/>
                <w:spacing w:val="-3"/>
                <w:sz w:val="20"/>
                <w:szCs w:val="20"/>
              </w:rPr>
              <w:t xml:space="preserve"> </w:t>
            </w:r>
            <w:r>
              <w:rPr>
                <w:color w:val="0A0A0A"/>
                <w:sz w:val="20"/>
                <w:szCs w:val="20"/>
              </w:rPr>
              <w:t xml:space="preserve">annual </w:t>
            </w:r>
            <w:r>
              <w:rPr>
                <w:color w:val="070707"/>
                <w:sz w:val="20"/>
                <w:szCs w:val="20"/>
              </w:rPr>
              <w:t>donation of $210?</w:t>
            </w:r>
          </w:p>
          <w:p w14:paraId="5242807D" w14:textId="77777777" w:rsidR="009F2D03" w:rsidRDefault="009F2D03">
            <w:pPr>
              <w:pStyle w:val="TableParagraph"/>
              <w:kinsoku w:val="0"/>
              <w:overflowPunct w:val="0"/>
              <w:spacing w:line="210" w:lineRule="exact"/>
              <w:ind w:left="831"/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(Possible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=</w:t>
            </w: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20)</w:t>
            </w:r>
          </w:p>
        </w:tc>
        <w:tc>
          <w:tcPr>
            <w:tcW w:w="2245" w:type="dxa"/>
            <w:tcBorders>
              <w:top w:val="single" w:sz="6" w:space="0" w:color="101010"/>
              <w:left w:val="none" w:sz="6" w:space="0" w:color="auto"/>
              <w:bottom w:val="single" w:sz="8" w:space="0" w:color="2C2C2C"/>
              <w:right w:val="single" w:sz="6" w:space="0" w:color="171717"/>
            </w:tcBorders>
          </w:tcPr>
          <w:p w14:paraId="5C4812C6" w14:textId="77777777" w:rsidR="009F2D03" w:rsidRDefault="009F2D03">
            <w:pPr>
              <w:pStyle w:val="TableParagraph"/>
              <w:kinsoku w:val="0"/>
              <w:overflowPunct w:val="0"/>
              <w:spacing w:before="12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052E30" w14:textId="77777777" w:rsidR="009F2D03" w:rsidRDefault="009F2D03">
            <w:pPr>
              <w:pStyle w:val="TableParagraph"/>
              <w:kinsoku w:val="0"/>
              <w:overflowPunct w:val="0"/>
              <w:ind w:left="129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  <w:p w14:paraId="65C9D5BB" w14:textId="77777777" w:rsidR="009F2D03" w:rsidRDefault="009F2D03">
            <w:pPr>
              <w:pStyle w:val="TableParagraph"/>
              <w:kinsoku w:val="0"/>
              <w:overflowPunct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194F2A" w14:textId="77777777" w:rsidR="009F2D03" w:rsidRDefault="009F2D03">
            <w:pPr>
              <w:pStyle w:val="TableParagraph"/>
              <w:kinsoku w:val="0"/>
              <w:overflowPunct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4FEA4C5" w14:textId="77777777" w:rsidR="009F2D03" w:rsidRDefault="009F2D03">
            <w:pPr>
              <w:pStyle w:val="TableParagraph"/>
              <w:kinsoku w:val="0"/>
              <w:overflowPunct w:val="0"/>
              <w:spacing w:before="136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040158" w14:textId="77777777" w:rsidR="009F2D03" w:rsidRDefault="009F2D03">
            <w:pPr>
              <w:pStyle w:val="TableParagraph"/>
              <w:kinsoku w:val="0"/>
              <w:overflowPunct w:val="0"/>
              <w:spacing w:line="691" w:lineRule="auto"/>
              <w:ind w:left="130" w:right="744" w:firstLine="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Earned Points</w:t>
            </w:r>
            <w:r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  <w:p w14:paraId="6CB45665" w14:textId="77777777" w:rsidR="009F2D03" w:rsidRDefault="009F2D03">
            <w:pPr>
              <w:pStyle w:val="TableParagraph"/>
              <w:kinsoku w:val="0"/>
              <w:overflowPunct w:val="0"/>
              <w:spacing w:before="153"/>
              <w:ind w:left="140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Earned</w:t>
            </w:r>
          </w:p>
          <w:p w14:paraId="5D636131" w14:textId="77777777" w:rsidR="009F2D03" w:rsidRDefault="009F2D03">
            <w:pPr>
              <w:pStyle w:val="TableParagraph"/>
              <w:kinsoku w:val="0"/>
              <w:overflowPunct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94826C" w14:textId="77777777" w:rsidR="009F2D03" w:rsidRDefault="009F2D03">
            <w:pPr>
              <w:pStyle w:val="TableParagraph"/>
              <w:kinsoku w:val="0"/>
              <w:overflowPunct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5C391D" w14:textId="77777777" w:rsidR="009F2D03" w:rsidRDefault="009F2D03">
            <w:pPr>
              <w:pStyle w:val="TableParagraph"/>
              <w:kinsoku w:val="0"/>
              <w:overflowPunct w:val="0"/>
              <w:spacing w:before="13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07B2C6" w14:textId="77777777" w:rsidR="009F2D03" w:rsidRDefault="009F2D03">
            <w:pPr>
              <w:pStyle w:val="TableParagraph"/>
              <w:kinsoku w:val="0"/>
              <w:overflowPunct w:val="0"/>
              <w:spacing w:before="1"/>
              <w:ind w:left="136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Points</w:t>
            </w: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 Earned</w:t>
            </w:r>
          </w:p>
        </w:tc>
      </w:tr>
      <w:tr w:rsidR="009F2D03" w14:paraId="10F3D2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/>
        </w:trPr>
        <w:tc>
          <w:tcPr>
            <w:tcW w:w="9354" w:type="dxa"/>
            <w:gridSpan w:val="2"/>
            <w:tcBorders>
              <w:top w:val="single" w:sz="8" w:space="0" w:color="2C2C2C"/>
              <w:left w:val="none" w:sz="6" w:space="0" w:color="auto"/>
              <w:bottom w:val="single" w:sz="8" w:space="0" w:color="2F2F2F"/>
              <w:right w:val="single" w:sz="6" w:space="0" w:color="171717"/>
            </w:tcBorders>
          </w:tcPr>
          <w:p w14:paraId="7664B800" w14:textId="77777777" w:rsidR="009F2D03" w:rsidRDefault="009F2D03">
            <w:pPr>
              <w:pStyle w:val="TableParagraph"/>
              <w:kinsoku w:val="0"/>
              <w:overflowPunct w:val="0"/>
              <w:spacing w:before="118" w:line="217" w:lineRule="exact"/>
              <w:ind w:left="5605"/>
              <w:rPr>
                <w:rFonts w:ascii="Calibri" w:hAnsi="Calibri" w:cs="Calibri"/>
                <w:b/>
                <w:bCs/>
                <w:i/>
                <w:iCs/>
                <w:color w:val="015CA3"/>
                <w:spacing w:val="-2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15CA3"/>
                <w:sz w:val="20"/>
                <w:szCs w:val="20"/>
              </w:rPr>
              <w:t>Section</w:t>
            </w:r>
            <w:r>
              <w:rPr>
                <w:rFonts w:ascii="Calibri" w:hAnsi="Calibri" w:cs="Calibri"/>
                <w:b/>
                <w:bCs/>
                <w:i/>
                <w:iCs/>
                <w:color w:val="015CA3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015CA3"/>
                <w:sz w:val="20"/>
                <w:szCs w:val="20"/>
              </w:rPr>
              <w:t>VI</w:t>
            </w:r>
            <w:r>
              <w:rPr>
                <w:rFonts w:ascii="Calibri" w:hAnsi="Calibri" w:cs="Calibri"/>
                <w:b/>
                <w:bCs/>
                <w:i/>
                <w:iCs/>
                <w:color w:val="015CA3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/>
                <w:iCs/>
                <w:color w:val="015CA3"/>
                <w:spacing w:val="-2"/>
                <w:sz w:val="20"/>
                <w:szCs w:val="20"/>
              </w:rPr>
              <w:t>TOTAL</w:t>
            </w:r>
          </w:p>
        </w:tc>
      </w:tr>
    </w:tbl>
    <w:p w14:paraId="74D41EFB" w14:textId="77777777" w:rsidR="009F2D03" w:rsidRDefault="00DC78A0">
      <w:pPr>
        <w:pStyle w:val="BodyText"/>
        <w:tabs>
          <w:tab w:val="left" w:pos="8372"/>
        </w:tabs>
        <w:kinsoku w:val="0"/>
        <w:overflowPunct w:val="0"/>
        <w:spacing w:before="278"/>
        <w:ind w:left="160"/>
        <w:rPr>
          <w:color w:val="000000"/>
          <w:spacing w:val="-1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AB8B069" wp14:editId="2A5491AD">
                <wp:simplePos x="0" y="0"/>
                <wp:positionH relativeFrom="page">
                  <wp:posOffset>1130300</wp:posOffset>
                </wp:positionH>
                <wp:positionV relativeFrom="paragraph">
                  <wp:posOffset>-708025</wp:posOffset>
                </wp:positionV>
                <wp:extent cx="125095" cy="181610"/>
                <wp:effectExtent l="0" t="0" r="0" b="0"/>
                <wp:wrapNone/>
                <wp:docPr id="2535974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9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5726C" w14:textId="77777777" w:rsidR="009F2D03" w:rsidRDefault="009F2D03">
                            <w:pPr>
                              <w:pStyle w:val="BodyText"/>
                              <w:kinsoku w:val="0"/>
                              <w:overflowPunct w:val="0"/>
                              <w:spacing w:before="36"/>
                              <w:ind w:left="20"/>
                              <w:rPr>
                                <w:rFonts w:ascii="Microsoft Sans Serif" w:hAnsi="Microsoft Sans Serif" w:cs="Microsoft Sans Serif"/>
                                <w:color w:val="0E0E0E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E0E0E"/>
                                <w:spacing w:val="-5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B069" id="Text Box 16" o:spid="_x0000_s1031" type="#_x0000_t202" style="position:absolute;left:0;text-align:left;margin-left:89pt;margin-top:-55.75pt;width:9.85pt;height:1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" o:allowincell="f" filled="f" stroked="f">
                <v:path arrowok="t"/>
                <v:textbox inset="0,0,0,0">
                  <w:txbxContent>
                    <w:p w14:paraId="3E95726C" w14:textId="77777777" w:rsidR="009F2D03" w:rsidRDefault="009F2D03">
                      <w:pPr>
                        <w:pStyle w:val="BodyText"/>
                        <w:kinsoku w:val="0"/>
                        <w:overflowPunct w:val="0"/>
                        <w:spacing w:before="36"/>
                        <w:ind w:left="20"/>
                        <w:rPr>
                          <w:rFonts w:ascii="Microsoft Sans Serif" w:hAnsi="Microsoft Sans Serif" w:cs="Microsoft Sans Serif"/>
                          <w:color w:val="0E0E0E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color w:val="0E0E0E"/>
                          <w:spacing w:val="-5"/>
                          <w:sz w:val="20"/>
                          <w:szCs w:val="20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965520C" wp14:editId="0F0952AE">
                <wp:simplePos x="0" y="0"/>
                <wp:positionH relativeFrom="page">
                  <wp:posOffset>1143000</wp:posOffset>
                </wp:positionH>
                <wp:positionV relativeFrom="paragraph">
                  <wp:posOffset>-1343025</wp:posOffset>
                </wp:positionV>
                <wp:extent cx="97155" cy="127000"/>
                <wp:effectExtent l="0" t="0" r="0" b="0"/>
                <wp:wrapNone/>
                <wp:docPr id="1401433915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9715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3B0DF" w14:textId="77777777" w:rsidR="00DC78A0" w:rsidRDefault="00DC78A0" w:rsidP="00DC78A0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color w:val="0B0B0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B0B0B"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520C" id="WordArt 17" o:spid="_x0000_s1032" type="#_x0000_t202" style="position:absolute;left:0;text-align:left;margin-left:90pt;margin-top:-105.75pt;width:7.65pt;height:10pt;rotation:2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" o:allowincell="f" filled="f" stroked="f">
                <v:stroke joinstyle="round"/>
                <v:path arrowok="t"/>
                <v:textbox>
                  <w:txbxContent>
                    <w:p w14:paraId="2D53B0DF" w14:textId="77777777" w:rsidR="00DC78A0" w:rsidRDefault="00DC78A0" w:rsidP="00DC78A0">
                      <w:pPr>
                        <w:jc w:val="center"/>
                        <w:rPr>
                          <w:rFonts w:ascii="Microsoft Sans Serif" w:hAnsi="Microsoft Sans Serif" w:cs="Microsoft Sans Serif"/>
                          <w:color w:val="0B0B0B"/>
                          <w:sz w:val="16"/>
                          <w:szCs w:val="16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color w:val="0B0B0B"/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D03">
        <w:rPr>
          <w:color w:val="01052E"/>
          <w:sz w:val="22"/>
          <w:szCs w:val="22"/>
        </w:rPr>
        <w:t>Governor's</w:t>
      </w:r>
      <w:r w:rsidR="009F2D03">
        <w:rPr>
          <w:color w:val="01052E"/>
          <w:spacing w:val="-11"/>
          <w:sz w:val="22"/>
          <w:szCs w:val="22"/>
        </w:rPr>
        <w:t xml:space="preserve"> </w:t>
      </w:r>
      <w:r w:rsidR="009F2D03">
        <w:rPr>
          <w:color w:val="01052E"/>
          <w:sz w:val="22"/>
          <w:szCs w:val="22"/>
        </w:rPr>
        <w:t>Outstanding</w:t>
      </w:r>
      <w:r w:rsidR="009F2D03">
        <w:rPr>
          <w:color w:val="01052E"/>
          <w:spacing w:val="-3"/>
          <w:sz w:val="22"/>
          <w:szCs w:val="22"/>
        </w:rPr>
        <w:t xml:space="preserve"> </w:t>
      </w:r>
      <w:r w:rsidR="009F2D03">
        <w:rPr>
          <w:color w:val="01052E"/>
          <w:sz w:val="22"/>
          <w:szCs w:val="22"/>
        </w:rPr>
        <w:t>Club</w:t>
      </w:r>
      <w:r w:rsidR="009F2D03">
        <w:rPr>
          <w:color w:val="01052E"/>
          <w:spacing w:val="-16"/>
          <w:sz w:val="22"/>
          <w:szCs w:val="22"/>
        </w:rPr>
        <w:t xml:space="preserve"> </w:t>
      </w:r>
      <w:r w:rsidR="009F2D03">
        <w:rPr>
          <w:color w:val="01052E"/>
          <w:sz w:val="22"/>
          <w:szCs w:val="22"/>
        </w:rPr>
        <w:t>Award</w:t>
      </w:r>
      <w:r w:rsidR="009F2D03">
        <w:rPr>
          <w:color w:val="01052E"/>
          <w:spacing w:val="-6"/>
          <w:sz w:val="22"/>
          <w:szCs w:val="22"/>
        </w:rPr>
        <w:t xml:space="preserve"> </w:t>
      </w:r>
      <w:r w:rsidR="009F2D03">
        <w:rPr>
          <w:color w:val="01052E"/>
          <w:spacing w:val="-4"/>
          <w:sz w:val="22"/>
          <w:szCs w:val="22"/>
        </w:rPr>
        <w:t>2026</w:t>
      </w:r>
      <w:r w:rsidR="009F2D03">
        <w:rPr>
          <w:color w:val="01052E"/>
          <w:sz w:val="22"/>
          <w:szCs w:val="22"/>
        </w:rPr>
        <w:tab/>
      </w:r>
      <w:r w:rsidR="009F2D03">
        <w:rPr>
          <w:color w:val="000000"/>
          <w:sz w:val="22"/>
          <w:szCs w:val="22"/>
        </w:rPr>
        <w:t>Page 3</w:t>
      </w:r>
      <w:r w:rsidR="009F2D03">
        <w:rPr>
          <w:color w:val="000000"/>
          <w:spacing w:val="13"/>
          <w:sz w:val="22"/>
          <w:szCs w:val="22"/>
        </w:rPr>
        <w:t xml:space="preserve"> </w:t>
      </w:r>
      <w:r w:rsidR="009F2D03">
        <w:rPr>
          <w:color w:val="000000"/>
          <w:sz w:val="22"/>
          <w:szCs w:val="22"/>
        </w:rPr>
        <w:t>of</w:t>
      </w:r>
      <w:r w:rsidR="009F2D03">
        <w:rPr>
          <w:color w:val="000000"/>
          <w:spacing w:val="-17"/>
          <w:sz w:val="22"/>
          <w:szCs w:val="22"/>
        </w:rPr>
        <w:t xml:space="preserve"> </w:t>
      </w:r>
      <w:r w:rsidR="009F2D03">
        <w:rPr>
          <w:color w:val="000000"/>
          <w:spacing w:val="-10"/>
          <w:sz w:val="22"/>
          <w:szCs w:val="22"/>
        </w:rPr>
        <w:t>4</w:t>
      </w:r>
    </w:p>
    <w:p w14:paraId="08B57A53" w14:textId="77777777" w:rsidR="009F2D03" w:rsidRDefault="009F2D03">
      <w:pPr>
        <w:pStyle w:val="BodyText"/>
        <w:tabs>
          <w:tab w:val="left" w:pos="8372"/>
        </w:tabs>
        <w:kinsoku w:val="0"/>
        <w:overflowPunct w:val="0"/>
        <w:spacing w:before="278"/>
        <w:ind w:left="160"/>
        <w:rPr>
          <w:color w:val="000000"/>
          <w:spacing w:val="-10"/>
          <w:sz w:val="22"/>
          <w:szCs w:val="22"/>
        </w:rPr>
        <w:sectPr w:rsidR="009F2D03">
          <w:pgSz w:w="12240" w:h="15830"/>
          <w:pgMar w:top="460" w:right="1417" w:bottom="280" w:left="1275" w:header="720" w:footer="720" w:gutter="0"/>
          <w:cols w:space="720"/>
          <w:noEndnote/>
        </w:sectPr>
      </w:pPr>
    </w:p>
    <w:p w14:paraId="35226E49" w14:textId="77777777" w:rsidR="009F2D03" w:rsidRDefault="009F2D03">
      <w:pPr>
        <w:pStyle w:val="BodyText"/>
        <w:kinsoku w:val="0"/>
        <w:overflowPunct w:val="0"/>
        <w:spacing w:before="72"/>
        <w:rPr>
          <w:sz w:val="27"/>
          <w:szCs w:val="27"/>
        </w:rPr>
      </w:pPr>
    </w:p>
    <w:p w14:paraId="04EDBFD7" w14:textId="77777777" w:rsidR="009F2D03" w:rsidRDefault="00DC78A0">
      <w:pPr>
        <w:pStyle w:val="Heading2"/>
        <w:kinsoku w:val="0"/>
        <w:overflowPunct w:val="0"/>
        <w:spacing w:line="244" w:lineRule="auto"/>
        <w:rPr>
          <w:color w:val="333A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73B59927" wp14:editId="18C15300">
                <wp:simplePos x="0" y="0"/>
                <wp:positionH relativeFrom="page">
                  <wp:posOffset>926465</wp:posOffset>
                </wp:positionH>
                <wp:positionV relativeFrom="paragraph">
                  <wp:posOffset>-240665</wp:posOffset>
                </wp:positionV>
                <wp:extent cx="1397000" cy="736600"/>
                <wp:effectExtent l="0" t="0" r="0" b="0"/>
                <wp:wrapNone/>
                <wp:docPr id="41585097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9E284" w14:textId="77777777" w:rsidR="009F2D03" w:rsidRDefault="00DC78A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13D2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828657" wp14:editId="2C68998A">
                                  <wp:extent cx="1397000" cy="73660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3BE1E" w14:textId="77777777" w:rsidR="009F2D03" w:rsidRDefault="009F2D0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59927" id="Rectangle 18" o:spid="_x0000_s1033" style="position:absolute;left:0;text-align:left;margin-left:72.95pt;margin-top:-18.95pt;width:110pt;height:5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" o:allowincell="f" filled="f" stroked="f">
                <v:path arrowok="t"/>
                <v:textbox inset="0,0,0,0">
                  <w:txbxContent>
                    <w:p w14:paraId="48F9E284" w14:textId="77777777" w:rsidR="009F2D03" w:rsidRDefault="00DC78A0">
                      <w:pPr>
                        <w:widowControl/>
                        <w:autoSpaceDE/>
                        <w:autoSpaceDN/>
                        <w:adjustRightInd/>
                        <w:spacing w:line="1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13D2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828657" wp14:editId="2C68998A">
                            <wp:extent cx="1397000" cy="73660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3BE1E" w14:textId="77777777" w:rsidR="009F2D03" w:rsidRDefault="009F2D0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F2D03">
        <w:rPr>
          <w:color w:val="333A62"/>
        </w:rPr>
        <w:t>Governor's Outstanding Club Award 2026 Mantha Young, Governor</w:t>
      </w:r>
    </w:p>
    <w:p w14:paraId="2FE53C00" w14:textId="77777777" w:rsidR="009F2D03" w:rsidRDefault="009F2D03">
      <w:pPr>
        <w:pStyle w:val="BodyText"/>
        <w:kinsoku w:val="0"/>
        <w:overflowPunct w:val="0"/>
        <w:spacing w:before="1"/>
        <w:ind w:left="3600" w:right="1"/>
        <w:jc w:val="center"/>
        <w:rPr>
          <w:b/>
          <w:bCs/>
          <w:color w:val="333A62"/>
          <w:spacing w:val="-4"/>
          <w:sz w:val="27"/>
          <w:szCs w:val="27"/>
        </w:rPr>
      </w:pPr>
      <w:r>
        <w:rPr>
          <w:b/>
          <w:bCs/>
          <w:color w:val="333A62"/>
          <w:sz w:val="27"/>
          <w:szCs w:val="27"/>
        </w:rPr>
        <w:t>Altrusa</w:t>
      </w:r>
      <w:r>
        <w:rPr>
          <w:b/>
          <w:bCs/>
          <w:color w:val="333A62"/>
          <w:spacing w:val="43"/>
          <w:sz w:val="27"/>
          <w:szCs w:val="27"/>
        </w:rPr>
        <w:t xml:space="preserve"> </w:t>
      </w:r>
      <w:r>
        <w:rPr>
          <w:b/>
          <w:bCs/>
          <w:color w:val="333A62"/>
          <w:sz w:val="27"/>
          <w:szCs w:val="27"/>
        </w:rPr>
        <w:t>International</w:t>
      </w:r>
      <w:r>
        <w:rPr>
          <w:b/>
          <w:bCs/>
          <w:color w:val="333A62"/>
          <w:spacing w:val="44"/>
          <w:sz w:val="27"/>
          <w:szCs w:val="27"/>
        </w:rPr>
        <w:t xml:space="preserve"> </w:t>
      </w:r>
      <w:r>
        <w:rPr>
          <w:b/>
          <w:bCs/>
          <w:color w:val="333A62"/>
          <w:sz w:val="27"/>
          <w:szCs w:val="27"/>
        </w:rPr>
        <w:t>District</w:t>
      </w:r>
      <w:r>
        <w:rPr>
          <w:b/>
          <w:bCs/>
          <w:color w:val="333A62"/>
          <w:spacing w:val="29"/>
          <w:sz w:val="27"/>
          <w:szCs w:val="27"/>
        </w:rPr>
        <w:t xml:space="preserve"> </w:t>
      </w:r>
      <w:r>
        <w:rPr>
          <w:b/>
          <w:bCs/>
          <w:color w:val="333A62"/>
          <w:sz w:val="27"/>
          <w:szCs w:val="27"/>
        </w:rPr>
        <w:t>Three,</w:t>
      </w:r>
      <w:r>
        <w:rPr>
          <w:b/>
          <w:bCs/>
          <w:color w:val="333A62"/>
          <w:spacing w:val="32"/>
          <w:sz w:val="27"/>
          <w:szCs w:val="27"/>
        </w:rPr>
        <w:t xml:space="preserve"> </w:t>
      </w:r>
      <w:r>
        <w:rPr>
          <w:b/>
          <w:bCs/>
          <w:color w:val="333A62"/>
          <w:spacing w:val="-4"/>
          <w:sz w:val="27"/>
          <w:szCs w:val="27"/>
        </w:rPr>
        <w:t>Inc.</w:t>
      </w:r>
    </w:p>
    <w:p w14:paraId="083B9BE1" w14:textId="77777777" w:rsidR="009F2D03" w:rsidRDefault="009F2D03">
      <w:pPr>
        <w:pStyle w:val="BodyText"/>
        <w:kinsoku w:val="0"/>
        <w:overflowPunct w:val="0"/>
        <w:rPr>
          <w:b/>
          <w:bCs/>
          <w:sz w:val="27"/>
          <w:szCs w:val="27"/>
        </w:rPr>
      </w:pPr>
    </w:p>
    <w:p w14:paraId="71D7ABFA" w14:textId="77777777" w:rsidR="009F2D03" w:rsidRDefault="009F2D03">
      <w:pPr>
        <w:pStyle w:val="BodyText"/>
        <w:kinsoku w:val="0"/>
        <w:overflowPunct w:val="0"/>
        <w:rPr>
          <w:b/>
          <w:bCs/>
          <w:sz w:val="27"/>
          <w:szCs w:val="27"/>
        </w:rPr>
      </w:pPr>
    </w:p>
    <w:p w14:paraId="79ED7A39" w14:textId="77777777" w:rsidR="009F2D03" w:rsidRDefault="009F2D03">
      <w:pPr>
        <w:pStyle w:val="BodyText"/>
        <w:kinsoku w:val="0"/>
        <w:overflowPunct w:val="0"/>
        <w:rPr>
          <w:b/>
          <w:bCs/>
          <w:sz w:val="27"/>
          <w:szCs w:val="27"/>
        </w:rPr>
      </w:pPr>
    </w:p>
    <w:p w14:paraId="2676C5D5" w14:textId="77777777" w:rsidR="009F2D03" w:rsidRDefault="009F2D03">
      <w:pPr>
        <w:pStyle w:val="BodyText"/>
        <w:kinsoku w:val="0"/>
        <w:overflowPunct w:val="0"/>
        <w:spacing w:before="112"/>
        <w:rPr>
          <w:b/>
          <w:bCs/>
          <w:sz w:val="27"/>
          <w:szCs w:val="27"/>
        </w:rPr>
      </w:pPr>
    </w:p>
    <w:p w14:paraId="3590503A" w14:textId="77777777" w:rsidR="009F2D03" w:rsidRDefault="009F2D03">
      <w:pPr>
        <w:pStyle w:val="BodyText"/>
        <w:kinsoku w:val="0"/>
        <w:overflowPunct w:val="0"/>
        <w:ind w:left="3092"/>
        <w:rPr>
          <w:b/>
          <w:bCs/>
          <w:color w:val="262626"/>
          <w:spacing w:val="-2"/>
          <w:w w:val="105"/>
          <w:sz w:val="19"/>
          <w:szCs w:val="19"/>
        </w:rPr>
      </w:pPr>
      <w:r>
        <w:rPr>
          <w:b/>
          <w:bCs/>
          <w:color w:val="262626"/>
          <w:w w:val="105"/>
          <w:sz w:val="19"/>
          <w:szCs w:val="19"/>
        </w:rPr>
        <w:t>TOTAL</w:t>
      </w:r>
      <w:r>
        <w:rPr>
          <w:b/>
          <w:bCs/>
          <w:color w:val="262626"/>
          <w:spacing w:val="-3"/>
          <w:w w:val="105"/>
          <w:sz w:val="19"/>
          <w:szCs w:val="19"/>
        </w:rPr>
        <w:t xml:space="preserve"> </w:t>
      </w:r>
      <w:r>
        <w:rPr>
          <w:b/>
          <w:bCs/>
          <w:color w:val="262626"/>
          <w:w w:val="105"/>
          <w:sz w:val="19"/>
          <w:szCs w:val="19"/>
        </w:rPr>
        <w:t>POINTS</w:t>
      </w:r>
      <w:r>
        <w:rPr>
          <w:b/>
          <w:bCs/>
          <w:color w:val="262626"/>
          <w:spacing w:val="-3"/>
          <w:w w:val="105"/>
          <w:sz w:val="19"/>
          <w:szCs w:val="19"/>
        </w:rPr>
        <w:t xml:space="preserve"> </w:t>
      </w:r>
      <w:r>
        <w:rPr>
          <w:b/>
          <w:bCs/>
          <w:color w:val="262626"/>
          <w:spacing w:val="-2"/>
          <w:w w:val="105"/>
          <w:sz w:val="19"/>
          <w:szCs w:val="19"/>
        </w:rPr>
        <w:t>EARNED</w:t>
      </w:r>
    </w:p>
    <w:p w14:paraId="7C627E5C" w14:textId="77777777" w:rsidR="009F2D03" w:rsidRDefault="00DC78A0">
      <w:pPr>
        <w:pStyle w:val="BodyText"/>
        <w:kinsoku w:val="0"/>
        <w:overflowPunct w:val="0"/>
        <w:spacing w:before="6"/>
        <w:rPr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4B99D4C8" wp14:editId="6784D5D2">
                <wp:simplePos x="0" y="0"/>
                <wp:positionH relativeFrom="page">
                  <wp:posOffset>2853690</wp:posOffset>
                </wp:positionH>
                <wp:positionV relativeFrom="paragraph">
                  <wp:posOffset>135890</wp:posOffset>
                </wp:positionV>
                <wp:extent cx="1499870" cy="635"/>
                <wp:effectExtent l="0" t="0" r="0" b="0"/>
                <wp:wrapTopAndBottom/>
                <wp:docPr id="189871170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870" cy="635"/>
                        </a:xfrm>
                        <a:custGeom>
                          <a:avLst/>
                          <a:gdLst>
                            <a:gd name="T0" fmla="*/ 0 w 2362"/>
                            <a:gd name="T1" fmla="*/ 0 h 1"/>
                            <a:gd name="T2" fmla="*/ 952014225 w 2362"/>
                            <a:gd name="T3" fmla="*/ 0 h 1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362" h="1">
                              <a:moveTo>
                                <a:pt x="0" y="0"/>
                              </a:moveTo>
                              <a:lnTo>
                                <a:pt x="2361" y="0"/>
                              </a:lnTo>
                            </a:path>
                          </a:pathLst>
                        </a:custGeom>
                        <a:noFill/>
                        <a:ln w="52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379A14" id="Freeform 19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4.7pt,10.7pt,342.75pt,10.7pt" coordsize="2362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" o:allowincell="f" filled="f" strokeweight=".14617mm">
                <v:path arrowok="t" o:connecttype="custom" o:connectlocs="0,0;2147483646,0" o:connectangles="0,0"/>
                <w10:wrap type="topAndBottom" anchorx="page"/>
              </v:polyline>
            </w:pict>
          </mc:Fallback>
        </mc:AlternateContent>
      </w:r>
    </w:p>
    <w:p w14:paraId="69967F96" w14:textId="77777777" w:rsidR="009F2D03" w:rsidRDefault="009F2D03">
      <w:pPr>
        <w:pStyle w:val="BodyText"/>
        <w:kinsoku w:val="0"/>
        <w:overflowPunct w:val="0"/>
        <w:rPr>
          <w:b/>
          <w:bCs/>
          <w:sz w:val="19"/>
          <w:szCs w:val="19"/>
        </w:rPr>
      </w:pPr>
    </w:p>
    <w:p w14:paraId="4DA99A8C" w14:textId="77777777" w:rsidR="009F2D03" w:rsidRDefault="009F2D03">
      <w:pPr>
        <w:pStyle w:val="BodyText"/>
        <w:kinsoku w:val="0"/>
        <w:overflowPunct w:val="0"/>
        <w:rPr>
          <w:b/>
          <w:bCs/>
          <w:sz w:val="19"/>
          <w:szCs w:val="19"/>
        </w:rPr>
      </w:pPr>
    </w:p>
    <w:p w14:paraId="7E9ACCC4" w14:textId="77777777" w:rsidR="009F2D03" w:rsidRDefault="009F2D03">
      <w:pPr>
        <w:pStyle w:val="BodyText"/>
        <w:kinsoku w:val="0"/>
        <w:overflowPunct w:val="0"/>
        <w:spacing w:before="88"/>
        <w:rPr>
          <w:b/>
          <w:bCs/>
          <w:sz w:val="19"/>
          <w:szCs w:val="19"/>
        </w:rPr>
      </w:pPr>
    </w:p>
    <w:p w14:paraId="13AE683A" w14:textId="77777777" w:rsidR="009F2D03" w:rsidRDefault="009F2D03">
      <w:pPr>
        <w:pStyle w:val="BodyText"/>
        <w:tabs>
          <w:tab w:val="left" w:pos="7599"/>
        </w:tabs>
        <w:kinsoku w:val="0"/>
        <w:overflowPunct w:val="0"/>
        <w:spacing w:before="1"/>
        <w:ind w:left="27"/>
        <w:rPr>
          <w:b/>
          <w:bCs/>
          <w:color w:val="262626"/>
          <w:sz w:val="19"/>
          <w:szCs w:val="19"/>
        </w:rPr>
      </w:pPr>
      <w:r>
        <w:rPr>
          <w:b/>
          <w:bCs/>
          <w:color w:val="262626"/>
          <w:w w:val="105"/>
          <w:sz w:val="19"/>
          <w:szCs w:val="19"/>
        </w:rPr>
        <w:t xml:space="preserve">FORM COMPLETED BY: </w:t>
      </w:r>
      <w:r>
        <w:rPr>
          <w:b/>
          <w:bCs/>
          <w:color w:val="262626"/>
          <w:sz w:val="19"/>
          <w:szCs w:val="19"/>
          <w:u w:val="single" w:color="252525"/>
        </w:rPr>
        <w:tab/>
      </w:r>
    </w:p>
    <w:p w14:paraId="24E137A3" w14:textId="77777777" w:rsidR="009F2D03" w:rsidRDefault="009F2D03">
      <w:pPr>
        <w:pStyle w:val="BodyText"/>
        <w:tabs>
          <w:tab w:val="left" w:pos="2579"/>
        </w:tabs>
        <w:kinsoku w:val="0"/>
        <w:overflowPunct w:val="0"/>
        <w:spacing w:before="8"/>
        <w:ind w:left="27"/>
        <w:rPr>
          <w:b/>
          <w:bCs/>
          <w:color w:val="262626"/>
          <w:spacing w:val="-10"/>
          <w:w w:val="245"/>
          <w:sz w:val="19"/>
          <w:szCs w:val="19"/>
        </w:rPr>
      </w:pPr>
      <w:r>
        <w:rPr>
          <w:b/>
          <w:bCs/>
          <w:color w:val="262626"/>
          <w:spacing w:val="-4"/>
          <w:w w:val="120"/>
          <w:sz w:val="19"/>
          <w:szCs w:val="19"/>
        </w:rPr>
        <w:t>DATE</w:t>
      </w:r>
      <w:r>
        <w:rPr>
          <w:b/>
          <w:bCs/>
          <w:color w:val="262626"/>
          <w:sz w:val="19"/>
          <w:szCs w:val="19"/>
          <w:u w:val="single" w:color="252525"/>
        </w:rPr>
        <w:tab/>
      </w:r>
      <w:r>
        <w:rPr>
          <w:b/>
          <w:bCs/>
          <w:color w:val="262626"/>
          <w:spacing w:val="-10"/>
          <w:w w:val="245"/>
          <w:sz w:val="19"/>
          <w:szCs w:val="19"/>
        </w:rPr>
        <w:t>_</w:t>
      </w:r>
    </w:p>
    <w:p w14:paraId="6F203563" w14:textId="77777777" w:rsidR="009F2D03" w:rsidRDefault="009F2D03">
      <w:pPr>
        <w:pStyle w:val="BodyText"/>
        <w:kinsoku w:val="0"/>
        <w:overflowPunct w:val="0"/>
        <w:spacing w:before="15"/>
        <w:rPr>
          <w:b/>
          <w:bCs/>
          <w:sz w:val="19"/>
          <w:szCs w:val="19"/>
        </w:rPr>
      </w:pPr>
    </w:p>
    <w:p w14:paraId="41AD1A9D" w14:textId="77777777" w:rsidR="009F2D03" w:rsidRDefault="009F2D03">
      <w:pPr>
        <w:pStyle w:val="BodyText"/>
        <w:kinsoku w:val="0"/>
        <w:overflowPunct w:val="0"/>
        <w:spacing w:line="247" w:lineRule="auto"/>
        <w:ind w:left="21" w:right="10" w:firstLine="4"/>
        <w:jc w:val="both"/>
        <w:rPr>
          <w:color w:val="262626"/>
          <w:spacing w:val="-2"/>
          <w:sz w:val="27"/>
          <w:szCs w:val="27"/>
        </w:rPr>
      </w:pPr>
      <w:r>
        <w:rPr>
          <w:color w:val="262626"/>
          <w:sz w:val="27"/>
          <w:szCs w:val="27"/>
        </w:rPr>
        <w:t>I encourage all our clubs of Altrusa District Three to send in this application entry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for this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award.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Completing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this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form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will</w:t>
      </w:r>
      <w:r>
        <w:rPr>
          <w:color w:val="262626"/>
          <w:spacing w:val="39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also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assist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>you</w:t>
      </w:r>
      <w:r>
        <w:rPr>
          <w:color w:val="262626"/>
          <w:spacing w:val="40"/>
          <w:sz w:val="27"/>
          <w:szCs w:val="27"/>
        </w:rPr>
        <w:t xml:space="preserve"> </w:t>
      </w:r>
      <w:r>
        <w:rPr>
          <w:color w:val="262626"/>
          <w:sz w:val="27"/>
          <w:szCs w:val="27"/>
        </w:rPr>
        <w:t xml:space="preserve">in submitting the Club Annual Report in 2026, as some of the same information is </w:t>
      </w:r>
      <w:r>
        <w:rPr>
          <w:color w:val="262626"/>
          <w:spacing w:val="-2"/>
          <w:sz w:val="27"/>
          <w:szCs w:val="27"/>
        </w:rPr>
        <w:t>requested.</w:t>
      </w:r>
    </w:p>
    <w:p w14:paraId="28E2D86C" w14:textId="77777777" w:rsidR="009F2D03" w:rsidRDefault="009F2D03">
      <w:pPr>
        <w:pStyle w:val="BodyText"/>
        <w:kinsoku w:val="0"/>
        <w:overflowPunct w:val="0"/>
        <w:spacing w:before="223" w:line="247" w:lineRule="auto"/>
        <w:ind w:left="23" w:right="192" w:firstLine="2"/>
        <w:rPr>
          <w:color w:val="262626"/>
          <w:w w:val="105"/>
        </w:rPr>
      </w:pPr>
      <w:r>
        <w:rPr>
          <w:color w:val="262626"/>
          <w:w w:val="105"/>
        </w:rPr>
        <w:t>By applying for this award, you demonstrate how essential your club's service is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to your community and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beyond while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allowing recognition for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you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accomplish. Like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bees working together to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build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thriving hive, we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can achieve incredible things together. I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encourage you and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your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members to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embrace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every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opportunity to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continue "</w:t>
      </w:r>
      <w:proofErr w:type="spellStart"/>
      <w:r>
        <w:rPr>
          <w:color w:val="262626"/>
          <w:w w:val="105"/>
        </w:rPr>
        <w:t>Beeing</w:t>
      </w:r>
      <w:proofErr w:type="spellEnd"/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Essential" and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make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a difference in your local Hive!</w:t>
      </w:r>
    </w:p>
    <w:p w14:paraId="2195637B" w14:textId="77777777" w:rsidR="009F2D03" w:rsidRDefault="009F2D03">
      <w:pPr>
        <w:pStyle w:val="BodyText"/>
        <w:kinsoku w:val="0"/>
        <w:overflowPunct w:val="0"/>
      </w:pPr>
    </w:p>
    <w:p w14:paraId="7B161AA8" w14:textId="77777777" w:rsidR="009F2D03" w:rsidRDefault="009F2D03">
      <w:pPr>
        <w:pStyle w:val="BodyText"/>
        <w:kinsoku w:val="0"/>
        <w:overflowPunct w:val="0"/>
        <w:spacing w:before="235"/>
      </w:pPr>
    </w:p>
    <w:p w14:paraId="1A0988FC" w14:textId="77777777" w:rsidR="009F2D03" w:rsidRDefault="009F2D03">
      <w:pPr>
        <w:pStyle w:val="BodyText"/>
        <w:kinsoku w:val="0"/>
        <w:overflowPunct w:val="0"/>
        <w:ind w:left="28"/>
        <w:jc w:val="both"/>
        <w:rPr>
          <w:i/>
          <w:iCs/>
          <w:color w:val="EB3434"/>
          <w:spacing w:val="-4"/>
          <w:w w:val="105"/>
          <w:sz w:val="31"/>
          <w:szCs w:val="31"/>
        </w:rPr>
      </w:pPr>
      <w:r>
        <w:rPr>
          <w:color w:val="314F80"/>
          <w:w w:val="105"/>
          <w:sz w:val="30"/>
          <w:szCs w:val="30"/>
        </w:rPr>
        <w:t>Deadline</w:t>
      </w:r>
      <w:r>
        <w:rPr>
          <w:color w:val="314F80"/>
          <w:spacing w:val="1"/>
          <w:w w:val="105"/>
          <w:sz w:val="30"/>
          <w:szCs w:val="30"/>
        </w:rPr>
        <w:t xml:space="preserve"> </w:t>
      </w:r>
      <w:r>
        <w:rPr>
          <w:color w:val="314F80"/>
          <w:w w:val="105"/>
          <w:sz w:val="30"/>
          <w:szCs w:val="30"/>
        </w:rPr>
        <w:t>for</w:t>
      </w:r>
      <w:r>
        <w:rPr>
          <w:color w:val="314F80"/>
          <w:spacing w:val="-8"/>
          <w:w w:val="105"/>
          <w:sz w:val="30"/>
          <w:szCs w:val="30"/>
        </w:rPr>
        <w:t xml:space="preserve"> </w:t>
      </w:r>
      <w:r>
        <w:rPr>
          <w:color w:val="314F80"/>
          <w:w w:val="105"/>
          <w:sz w:val="30"/>
          <w:szCs w:val="30"/>
        </w:rPr>
        <w:t>applying:</w:t>
      </w:r>
      <w:r>
        <w:rPr>
          <w:color w:val="314F80"/>
          <w:spacing w:val="6"/>
          <w:w w:val="105"/>
          <w:sz w:val="30"/>
          <w:szCs w:val="30"/>
        </w:rPr>
        <w:t xml:space="preserve"> </w:t>
      </w:r>
      <w:r>
        <w:rPr>
          <w:i/>
          <w:iCs/>
          <w:color w:val="EB3434"/>
          <w:w w:val="105"/>
          <w:sz w:val="31"/>
          <w:szCs w:val="31"/>
        </w:rPr>
        <w:t>February</w:t>
      </w:r>
      <w:r>
        <w:rPr>
          <w:i/>
          <w:iCs/>
          <w:color w:val="EB3434"/>
          <w:spacing w:val="10"/>
          <w:w w:val="105"/>
          <w:sz w:val="31"/>
          <w:szCs w:val="31"/>
        </w:rPr>
        <w:t xml:space="preserve"> </w:t>
      </w:r>
      <w:r>
        <w:rPr>
          <w:i/>
          <w:iCs/>
          <w:color w:val="EB3434"/>
          <w:w w:val="105"/>
          <w:sz w:val="31"/>
          <w:szCs w:val="31"/>
        </w:rPr>
        <w:t>28,</w:t>
      </w:r>
      <w:r>
        <w:rPr>
          <w:i/>
          <w:iCs/>
          <w:color w:val="EB3434"/>
          <w:spacing w:val="-7"/>
          <w:w w:val="105"/>
          <w:sz w:val="31"/>
          <w:szCs w:val="31"/>
        </w:rPr>
        <w:t xml:space="preserve"> </w:t>
      </w:r>
      <w:r>
        <w:rPr>
          <w:i/>
          <w:iCs/>
          <w:color w:val="EB3434"/>
          <w:spacing w:val="-4"/>
          <w:w w:val="105"/>
          <w:sz w:val="31"/>
          <w:szCs w:val="31"/>
        </w:rPr>
        <w:t>2026</w:t>
      </w:r>
    </w:p>
    <w:p w14:paraId="7AD8D8E0" w14:textId="77777777" w:rsidR="009F2D03" w:rsidRDefault="009F2D03">
      <w:pPr>
        <w:pStyle w:val="BodyText"/>
        <w:kinsoku w:val="0"/>
        <w:overflowPunct w:val="0"/>
        <w:rPr>
          <w:i/>
          <w:iCs/>
          <w:sz w:val="30"/>
          <w:szCs w:val="30"/>
        </w:rPr>
      </w:pPr>
    </w:p>
    <w:p w14:paraId="6C050574" w14:textId="77777777" w:rsidR="009F2D03" w:rsidRDefault="009F2D03">
      <w:pPr>
        <w:pStyle w:val="BodyText"/>
        <w:kinsoku w:val="0"/>
        <w:overflowPunct w:val="0"/>
        <w:spacing w:before="60"/>
        <w:rPr>
          <w:i/>
          <w:iCs/>
          <w:sz w:val="30"/>
          <w:szCs w:val="30"/>
        </w:rPr>
      </w:pPr>
    </w:p>
    <w:p w14:paraId="17AF2B8E" w14:textId="77777777" w:rsidR="009F2D03" w:rsidRDefault="009F2D03">
      <w:pPr>
        <w:pStyle w:val="BodyText"/>
        <w:kinsoku w:val="0"/>
        <w:overflowPunct w:val="0"/>
        <w:ind w:left="24"/>
        <w:rPr>
          <w:color w:val="262626"/>
          <w:spacing w:val="-2"/>
          <w:w w:val="105"/>
          <w:sz w:val="23"/>
          <w:szCs w:val="23"/>
        </w:rPr>
      </w:pPr>
      <w:r>
        <w:rPr>
          <w:color w:val="262626"/>
          <w:w w:val="105"/>
          <w:sz w:val="23"/>
          <w:szCs w:val="23"/>
        </w:rPr>
        <w:t>Mantha</w:t>
      </w:r>
      <w:r>
        <w:rPr>
          <w:color w:val="262626"/>
          <w:spacing w:val="-11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Young,</w:t>
      </w:r>
      <w:r>
        <w:rPr>
          <w:color w:val="262626"/>
          <w:spacing w:val="-9"/>
          <w:w w:val="105"/>
          <w:sz w:val="23"/>
          <w:szCs w:val="23"/>
        </w:rPr>
        <w:t xml:space="preserve"> </w:t>
      </w:r>
      <w:r>
        <w:rPr>
          <w:color w:val="262626"/>
          <w:spacing w:val="-2"/>
          <w:w w:val="105"/>
          <w:sz w:val="23"/>
          <w:szCs w:val="23"/>
        </w:rPr>
        <w:t>Governor</w:t>
      </w:r>
    </w:p>
    <w:p w14:paraId="3626962B" w14:textId="77777777" w:rsidR="009F2D03" w:rsidRDefault="009F2D03">
      <w:pPr>
        <w:pStyle w:val="BodyText"/>
        <w:kinsoku w:val="0"/>
        <w:overflowPunct w:val="0"/>
        <w:spacing w:before="5"/>
        <w:ind w:left="28"/>
        <w:rPr>
          <w:color w:val="262626"/>
          <w:spacing w:val="-5"/>
          <w:w w:val="105"/>
          <w:sz w:val="23"/>
          <w:szCs w:val="23"/>
        </w:rPr>
      </w:pPr>
      <w:r>
        <w:rPr>
          <w:color w:val="262626"/>
          <w:w w:val="105"/>
          <w:sz w:val="23"/>
          <w:szCs w:val="23"/>
        </w:rPr>
        <w:t>Email:</w:t>
      </w:r>
      <w:r>
        <w:rPr>
          <w:color w:val="262626"/>
          <w:spacing w:val="-9"/>
          <w:w w:val="105"/>
          <w:sz w:val="23"/>
          <w:szCs w:val="23"/>
        </w:rPr>
        <w:t xml:space="preserve"> </w:t>
      </w:r>
      <w:hyperlink r:id="rId14" w:history="1">
        <w:r>
          <w:rPr>
            <w:color w:val="3469AF"/>
            <w:w w:val="105"/>
            <w:sz w:val="23"/>
            <w:szCs w:val="23"/>
            <w:u w:val="thick"/>
          </w:rPr>
          <w:t>governordistrictthree@gmail.com</w:t>
        </w:r>
      </w:hyperlink>
      <w:r>
        <w:rPr>
          <w:color w:val="3469AF"/>
          <w:spacing w:val="-6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or</w:t>
      </w:r>
      <w:r>
        <w:rPr>
          <w:color w:val="262626"/>
          <w:spacing w:val="-17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mail</w:t>
      </w:r>
      <w:r>
        <w:rPr>
          <w:color w:val="262626"/>
          <w:spacing w:val="-14"/>
          <w:w w:val="105"/>
          <w:sz w:val="23"/>
          <w:szCs w:val="23"/>
        </w:rPr>
        <w:t xml:space="preserve"> </w:t>
      </w:r>
      <w:r>
        <w:rPr>
          <w:color w:val="262626"/>
          <w:spacing w:val="-5"/>
          <w:w w:val="105"/>
          <w:sz w:val="23"/>
          <w:szCs w:val="23"/>
        </w:rPr>
        <w:t>to:</w:t>
      </w:r>
    </w:p>
    <w:p w14:paraId="015BB037" w14:textId="77777777" w:rsidR="009F2D03" w:rsidRDefault="009F2D03">
      <w:pPr>
        <w:pStyle w:val="BodyText"/>
        <w:kinsoku w:val="0"/>
        <w:overflowPunct w:val="0"/>
        <w:spacing w:before="62"/>
        <w:rPr>
          <w:sz w:val="23"/>
          <w:szCs w:val="23"/>
        </w:rPr>
      </w:pPr>
    </w:p>
    <w:p w14:paraId="3583D11F" w14:textId="77777777" w:rsidR="009F2D03" w:rsidRDefault="009F2D03">
      <w:pPr>
        <w:pStyle w:val="BodyText"/>
        <w:kinsoku w:val="0"/>
        <w:overflowPunct w:val="0"/>
        <w:ind w:left="24"/>
        <w:rPr>
          <w:color w:val="262626"/>
          <w:spacing w:val="-2"/>
          <w:sz w:val="23"/>
          <w:szCs w:val="23"/>
        </w:rPr>
      </w:pPr>
      <w:r>
        <w:rPr>
          <w:color w:val="262626"/>
          <w:sz w:val="23"/>
          <w:szCs w:val="23"/>
        </w:rPr>
        <w:t>Mail:</w:t>
      </w:r>
      <w:r>
        <w:rPr>
          <w:color w:val="262626"/>
          <w:spacing w:val="78"/>
          <w:sz w:val="23"/>
          <w:szCs w:val="23"/>
        </w:rPr>
        <w:t xml:space="preserve"> </w:t>
      </w:r>
      <w:r>
        <w:rPr>
          <w:color w:val="262626"/>
          <w:sz w:val="23"/>
          <w:szCs w:val="23"/>
        </w:rPr>
        <w:t>Mantha</w:t>
      </w:r>
      <w:r>
        <w:rPr>
          <w:color w:val="262626"/>
          <w:spacing w:val="27"/>
          <w:sz w:val="23"/>
          <w:szCs w:val="23"/>
        </w:rPr>
        <w:t xml:space="preserve"> </w:t>
      </w:r>
      <w:r>
        <w:rPr>
          <w:color w:val="262626"/>
          <w:sz w:val="23"/>
          <w:szCs w:val="23"/>
        </w:rPr>
        <w:t>Young,</w:t>
      </w:r>
      <w:r>
        <w:rPr>
          <w:color w:val="262626"/>
          <w:spacing w:val="26"/>
          <w:sz w:val="23"/>
          <w:szCs w:val="23"/>
        </w:rPr>
        <w:t xml:space="preserve"> </w:t>
      </w:r>
      <w:r>
        <w:rPr>
          <w:color w:val="262626"/>
          <w:spacing w:val="-2"/>
          <w:sz w:val="23"/>
          <w:szCs w:val="23"/>
        </w:rPr>
        <w:t>Governor</w:t>
      </w:r>
    </w:p>
    <w:p w14:paraId="1CFA735F" w14:textId="77777777" w:rsidR="009F2D03" w:rsidRDefault="009F2D03">
      <w:pPr>
        <w:pStyle w:val="BodyText"/>
        <w:kinsoku w:val="0"/>
        <w:overflowPunct w:val="0"/>
        <w:spacing w:before="9" w:line="242" w:lineRule="auto"/>
        <w:ind w:left="28" w:right="4757" w:hanging="5"/>
        <w:rPr>
          <w:color w:val="262626"/>
          <w:w w:val="105"/>
          <w:sz w:val="23"/>
          <w:szCs w:val="23"/>
        </w:rPr>
      </w:pPr>
      <w:r>
        <w:rPr>
          <w:color w:val="262626"/>
          <w:w w:val="105"/>
          <w:sz w:val="23"/>
          <w:szCs w:val="23"/>
        </w:rPr>
        <w:t>Altrusa</w:t>
      </w:r>
      <w:r>
        <w:rPr>
          <w:color w:val="262626"/>
          <w:spacing w:val="-17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International</w:t>
      </w:r>
      <w:r>
        <w:rPr>
          <w:color w:val="262626"/>
          <w:spacing w:val="-11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District</w:t>
      </w:r>
      <w:r>
        <w:rPr>
          <w:color w:val="262626"/>
          <w:spacing w:val="-12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Three,</w:t>
      </w:r>
      <w:r>
        <w:rPr>
          <w:color w:val="262626"/>
          <w:spacing w:val="-16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Inc. 8513 SE 123rd Court</w:t>
      </w:r>
    </w:p>
    <w:p w14:paraId="4F28D209" w14:textId="77777777" w:rsidR="009F2D03" w:rsidRDefault="009F2D03">
      <w:pPr>
        <w:pStyle w:val="BodyText"/>
        <w:kinsoku w:val="0"/>
        <w:overflowPunct w:val="0"/>
        <w:spacing w:before="9"/>
        <w:ind w:left="25"/>
        <w:rPr>
          <w:color w:val="262626"/>
          <w:spacing w:val="-4"/>
          <w:w w:val="105"/>
          <w:sz w:val="23"/>
          <w:szCs w:val="23"/>
        </w:rPr>
      </w:pPr>
      <w:r>
        <w:rPr>
          <w:color w:val="262626"/>
          <w:w w:val="105"/>
          <w:sz w:val="23"/>
          <w:szCs w:val="23"/>
        </w:rPr>
        <w:t>Jasper,</w:t>
      </w:r>
      <w:r>
        <w:rPr>
          <w:color w:val="262626"/>
          <w:spacing w:val="-3"/>
          <w:w w:val="105"/>
          <w:sz w:val="23"/>
          <w:szCs w:val="23"/>
        </w:rPr>
        <w:t xml:space="preserve"> </w:t>
      </w:r>
      <w:r>
        <w:rPr>
          <w:color w:val="262626"/>
          <w:w w:val="105"/>
          <w:sz w:val="23"/>
          <w:szCs w:val="23"/>
        </w:rPr>
        <w:t>FL</w:t>
      </w:r>
      <w:r>
        <w:rPr>
          <w:color w:val="262626"/>
          <w:spacing w:val="-10"/>
          <w:w w:val="105"/>
          <w:sz w:val="23"/>
          <w:szCs w:val="23"/>
        </w:rPr>
        <w:t xml:space="preserve"> </w:t>
      </w:r>
      <w:r>
        <w:rPr>
          <w:color w:val="262626"/>
          <w:spacing w:val="-4"/>
          <w:w w:val="105"/>
          <w:sz w:val="23"/>
          <w:szCs w:val="23"/>
        </w:rPr>
        <w:t>32052</w:t>
      </w:r>
    </w:p>
    <w:p w14:paraId="6C0E8AE5" w14:textId="77777777" w:rsidR="009F2D03" w:rsidRDefault="009F2D03">
      <w:pPr>
        <w:pStyle w:val="BodyText"/>
        <w:kinsoku w:val="0"/>
        <w:overflowPunct w:val="0"/>
        <w:rPr>
          <w:sz w:val="20"/>
          <w:szCs w:val="20"/>
        </w:rPr>
      </w:pPr>
    </w:p>
    <w:p w14:paraId="04F3550D" w14:textId="77777777" w:rsidR="009F2D03" w:rsidRDefault="00DC78A0">
      <w:pPr>
        <w:pStyle w:val="BodyText"/>
        <w:kinsoku w:val="0"/>
        <w:overflowPunct w:val="0"/>
        <w:spacing w:before="14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0" allowOverlap="1" wp14:anchorId="6E0BB8F8" wp14:editId="52C40092">
                <wp:simplePos x="0" y="0"/>
                <wp:positionH relativeFrom="page">
                  <wp:posOffset>3039110</wp:posOffset>
                </wp:positionH>
                <wp:positionV relativeFrom="paragraph">
                  <wp:posOffset>170180</wp:posOffset>
                </wp:positionV>
                <wp:extent cx="1166495" cy="1143635"/>
                <wp:effectExtent l="0" t="0" r="1905" b="0"/>
                <wp:wrapTopAndBottom/>
                <wp:docPr id="16137059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1143635"/>
                          <a:chOff x="4786" y="268"/>
                          <a:chExt cx="1837" cy="1801"/>
                        </a:xfrm>
                      </wpg:grpSpPr>
                      <pic:pic xmlns:pic="http://schemas.openxmlformats.org/drawingml/2006/picture">
                        <pic:nvPicPr>
                          <pic:cNvPr id="1885950243" name="Picture 2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" y="268"/>
                            <a:ext cx="17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839358" name="Freeform 22"/>
                        <wps:cNvSpPr>
                          <a:spLocks/>
                        </wps:cNvSpPr>
                        <wps:spPr bwMode="auto">
                          <a:xfrm>
                            <a:off x="6616" y="896"/>
                            <a:ext cx="1" cy="654"/>
                          </a:xfrm>
                          <a:custGeom>
                            <a:avLst/>
                            <a:gdLst>
                              <a:gd name="T0" fmla="*/ 0 w 1"/>
                              <a:gd name="T1" fmla="*/ 653 h 654"/>
                              <a:gd name="T2" fmla="*/ 0 w 1"/>
                              <a:gd name="T3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54">
                                <a:moveTo>
                                  <a:pt x="0" y="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84FDB" id="Group 20" o:spid="_x0000_s1026" style="position:absolute;margin-left:239.3pt;margin-top:13.4pt;width:91.85pt;height:90.05pt;z-index:251662848;mso-wrap-distance-left:0;mso-wrap-distance-right:0;mso-position-horizontal-relative:page" coordorigin="4786,268" coordsize="1837,18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UYBP0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" o:allowincell="f">
                <v:shape id="Picture 21" o:spid="_x0000_s1027" type="#_x0000_t75" style="position:absolute;left:4786;top:268;width:1760;height:1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">
                  <v:imagedata r:id="rId16" o:title=""/>
                  <v:path arrowok="t"/>
                  <o:lock v:ext="edit" aspectratio="f"/>
                </v:shape>
                <v:shape id="Freeform 22" o:spid="_x0000_s1028" style="position:absolute;left:6616;top:896;width:1;height:654;visibility:visible;mso-wrap-style:square;v-text-anchor:top" coordsize="1,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" path="m,653l,e" filled="f" strokeweight=".21925mm">
                  <v:path arrowok="t" o:connecttype="custom" o:connectlocs="0,653;0,0" o:connectangles="0,0"/>
                </v:shape>
                <w10:wrap type="topAndBottom" anchorx="page"/>
              </v:group>
            </w:pict>
          </mc:Fallback>
        </mc:AlternateContent>
      </w:r>
    </w:p>
    <w:p w14:paraId="06128FBE" w14:textId="77777777" w:rsidR="009F2D03" w:rsidRDefault="009F2D03">
      <w:pPr>
        <w:pStyle w:val="BodyText"/>
        <w:kinsoku w:val="0"/>
        <w:overflowPunct w:val="0"/>
        <w:rPr>
          <w:sz w:val="23"/>
          <w:szCs w:val="23"/>
        </w:rPr>
      </w:pPr>
    </w:p>
    <w:p w14:paraId="11213276" w14:textId="77777777" w:rsidR="009F2D03" w:rsidRDefault="009F2D03">
      <w:pPr>
        <w:pStyle w:val="BodyText"/>
        <w:kinsoku w:val="0"/>
        <w:overflowPunct w:val="0"/>
        <w:spacing w:before="162"/>
        <w:rPr>
          <w:sz w:val="23"/>
          <w:szCs w:val="23"/>
        </w:rPr>
      </w:pPr>
    </w:p>
    <w:p w14:paraId="41998274" w14:textId="77777777" w:rsidR="009F2D03" w:rsidRDefault="009F2D03">
      <w:pPr>
        <w:pStyle w:val="BodyText"/>
        <w:kinsoku w:val="0"/>
        <w:overflowPunct w:val="0"/>
        <w:spacing w:before="1"/>
        <w:ind w:right="17"/>
        <w:jc w:val="right"/>
        <w:rPr>
          <w:b/>
          <w:bCs/>
          <w:color w:val="262626"/>
          <w:spacing w:val="-10"/>
          <w:sz w:val="24"/>
          <w:szCs w:val="24"/>
        </w:rPr>
      </w:pPr>
      <w:r>
        <w:rPr>
          <w:color w:val="262626"/>
        </w:rPr>
        <w:t>Page</w:t>
      </w:r>
      <w:r>
        <w:rPr>
          <w:color w:val="262626"/>
          <w:spacing w:val="21"/>
        </w:rPr>
        <w:t xml:space="preserve"> </w:t>
      </w:r>
      <w:r>
        <w:rPr>
          <w:b/>
          <w:bCs/>
          <w:color w:val="262626"/>
          <w:sz w:val="24"/>
          <w:szCs w:val="24"/>
        </w:rPr>
        <w:t>4</w:t>
      </w:r>
      <w:r>
        <w:rPr>
          <w:b/>
          <w:bCs/>
          <w:color w:val="262626"/>
          <w:spacing w:val="-2"/>
          <w:sz w:val="24"/>
          <w:szCs w:val="24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3"/>
        </w:rPr>
        <w:t xml:space="preserve"> </w:t>
      </w:r>
      <w:r>
        <w:rPr>
          <w:b/>
          <w:bCs/>
          <w:color w:val="262626"/>
          <w:spacing w:val="-10"/>
          <w:sz w:val="24"/>
          <w:szCs w:val="24"/>
        </w:rPr>
        <w:t>4</w:t>
      </w:r>
    </w:p>
    <w:sectPr w:rsidR="009F2D03">
      <w:pgSz w:w="12250" w:h="15840"/>
      <w:pgMar w:top="160" w:right="1417" w:bottom="280" w:left="1417" w:header="720" w:footer="720" w:gutter="0"/>
      <w:cols w:space="720" w:equalWidth="0">
        <w:col w:w="941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5"/>
      <w:numFmt w:val="decimal"/>
      <w:lvlText w:val="%1."/>
      <w:lvlJc w:val="left"/>
      <w:pPr>
        <w:ind w:left="857" w:hanging="370"/>
      </w:pPr>
      <w:rPr>
        <w:rFonts w:ascii="Arial" w:hAnsi="Arial" w:cs="Arial"/>
        <w:b w:val="0"/>
        <w:bCs w:val="0"/>
        <w:i w:val="0"/>
        <w:iCs w:val="0"/>
        <w:color w:val="0A0A0A"/>
        <w:spacing w:val="-3"/>
        <w:w w:val="87"/>
        <w:sz w:val="20"/>
        <w:szCs w:val="20"/>
      </w:rPr>
    </w:lvl>
    <w:lvl w:ilvl="1">
      <w:numFmt w:val="bullet"/>
      <w:lvlText w:val="•"/>
      <w:lvlJc w:val="left"/>
      <w:pPr>
        <w:ind w:left="1485" w:hanging="370"/>
      </w:pPr>
    </w:lvl>
    <w:lvl w:ilvl="2">
      <w:numFmt w:val="bullet"/>
      <w:lvlText w:val="•"/>
      <w:lvlJc w:val="left"/>
      <w:pPr>
        <w:ind w:left="2111" w:hanging="370"/>
      </w:pPr>
    </w:lvl>
    <w:lvl w:ilvl="3">
      <w:numFmt w:val="bullet"/>
      <w:lvlText w:val="•"/>
      <w:lvlJc w:val="left"/>
      <w:pPr>
        <w:ind w:left="2736" w:hanging="370"/>
      </w:pPr>
    </w:lvl>
    <w:lvl w:ilvl="4">
      <w:numFmt w:val="bullet"/>
      <w:lvlText w:val="•"/>
      <w:lvlJc w:val="left"/>
      <w:pPr>
        <w:ind w:left="3362" w:hanging="370"/>
      </w:pPr>
    </w:lvl>
    <w:lvl w:ilvl="5">
      <w:numFmt w:val="bullet"/>
      <w:lvlText w:val="•"/>
      <w:lvlJc w:val="left"/>
      <w:pPr>
        <w:ind w:left="3987" w:hanging="370"/>
      </w:pPr>
    </w:lvl>
    <w:lvl w:ilvl="6">
      <w:numFmt w:val="bullet"/>
      <w:lvlText w:val="•"/>
      <w:lvlJc w:val="left"/>
      <w:pPr>
        <w:ind w:left="4613" w:hanging="370"/>
      </w:pPr>
    </w:lvl>
    <w:lvl w:ilvl="7">
      <w:numFmt w:val="bullet"/>
      <w:lvlText w:val="•"/>
      <w:lvlJc w:val="left"/>
      <w:pPr>
        <w:ind w:left="5238" w:hanging="370"/>
      </w:pPr>
    </w:lvl>
    <w:lvl w:ilvl="8">
      <w:numFmt w:val="bullet"/>
      <w:lvlText w:val="•"/>
      <w:lvlJc w:val="left"/>
      <w:pPr>
        <w:ind w:left="5864" w:hanging="370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left="857" w:hanging="334"/>
      </w:pPr>
      <w:rPr>
        <w:rFonts w:ascii="Arial" w:hAnsi="Arial" w:cs="Arial"/>
        <w:b w:val="0"/>
        <w:bCs w:val="0"/>
        <w:i/>
        <w:iCs/>
        <w:color w:val="080808"/>
        <w:spacing w:val="-1"/>
        <w:w w:val="51"/>
        <w:sz w:val="20"/>
        <w:szCs w:val="20"/>
      </w:rPr>
    </w:lvl>
    <w:lvl w:ilvl="1">
      <w:numFmt w:val="bullet"/>
      <w:lvlText w:val="•"/>
      <w:lvlJc w:val="left"/>
      <w:pPr>
        <w:ind w:left="1708" w:hanging="334"/>
      </w:pPr>
    </w:lvl>
    <w:lvl w:ilvl="2">
      <w:numFmt w:val="bullet"/>
      <w:lvlText w:val="•"/>
      <w:lvlJc w:val="left"/>
      <w:pPr>
        <w:ind w:left="2556" w:hanging="334"/>
      </w:pPr>
    </w:lvl>
    <w:lvl w:ilvl="3">
      <w:numFmt w:val="bullet"/>
      <w:lvlText w:val="•"/>
      <w:lvlJc w:val="left"/>
      <w:pPr>
        <w:ind w:left="3405" w:hanging="334"/>
      </w:pPr>
    </w:lvl>
    <w:lvl w:ilvl="4">
      <w:numFmt w:val="bullet"/>
      <w:lvlText w:val="•"/>
      <w:lvlJc w:val="left"/>
      <w:pPr>
        <w:ind w:left="4253" w:hanging="334"/>
      </w:pPr>
    </w:lvl>
    <w:lvl w:ilvl="5">
      <w:numFmt w:val="bullet"/>
      <w:lvlText w:val="•"/>
      <w:lvlJc w:val="left"/>
      <w:pPr>
        <w:ind w:left="5101" w:hanging="334"/>
      </w:pPr>
    </w:lvl>
    <w:lvl w:ilvl="6">
      <w:numFmt w:val="bullet"/>
      <w:lvlText w:val="•"/>
      <w:lvlJc w:val="left"/>
      <w:pPr>
        <w:ind w:left="5950" w:hanging="334"/>
      </w:pPr>
    </w:lvl>
    <w:lvl w:ilvl="7">
      <w:numFmt w:val="bullet"/>
      <w:lvlText w:val="•"/>
      <w:lvlJc w:val="left"/>
      <w:pPr>
        <w:ind w:left="6798" w:hanging="334"/>
      </w:pPr>
    </w:lvl>
    <w:lvl w:ilvl="8">
      <w:numFmt w:val="bullet"/>
      <w:lvlText w:val="•"/>
      <w:lvlJc w:val="left"/>
      <w:pPr>
        <w:ind w:left="7646" w:hanging="334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."/>
      <w:lvlJc w:val="left"/>
      <w:pPr>
        <w:ind w:left="857" w:hanging="354"/>
      </w:pPr>
      <w:rPr>
        <w:rFonts w:cs="Times New Roman"/>
        <w:spacing w:val="-5"/>
        <w:w w:val="78"/>
      </w:rPr>
    </w:lvl>
    <w:lvl w:ilvl="1">
      <w:numFmt w:val="bullet"/>
      <w:lvlText w:val="•"/>
      <w:lvlJc w:val="left"/>
      <w:pPr>
        <w:ind w:left="1708" w:hanging="354"/>
      </w:pPr>
    </w:lvl>
    <w:lvl w:ilvl="2">
      <w:numFmt w:val="bullet"/>
      <w:lvlText w:val="•"/>
      <w:lvlJc w:val="left"/>
      <w:pPr>
        <w:ind w:left="2556" w:hanging="354"/>
      </w:pPr>
    </w:lvl>
    <w:lvl w:ilvl="3">
      <w:numFmt w:val="bullet"/>
      <w:lvlText w:val="•"/>
      <w:lvlJc w:val="left"/>
      <w:pPr>
        <w:ind w:left="3405" w:hanging="354"/>
      </w:pPr>
    </w:lvl>
    <w:lvl w:ilvl="4">
      <w:numFmt w:val="bullet"/>
      <w:lvlText w:val="•"/>
      <w:lvlJc w:val="left"/>
      <w:pPr>
        <w:ind w:left="4253" w:hanging="354"/>
      </w:pPr>
    </w:lvl>
    <w:lvl w:ilvl="5">
      <w:numFmt w:val="bullet"/>
      <w:lvlText w:val="•"/>
      <w:lvlJc w:val="left"/>
      <w:pPr>
        <w:ind w:left="5101" w:hanging="354"/>
      </w:pPr>
    </w:lvl>
    <w:lvl w:ilvl="6">
      <w:numFmt w:val="bullet"/>
      <w:lvlText w:val="•"/>
      <w:lvlJc w:val="left"/>
      <w:pPr>
        <w:ind w:left="5950" w:hanging="354"/>
      </w:pPr>
    </w:lvl>
    <w:lvl w:ilvl="7">
      <w:numFmt w:val="bullet"/>
      <w:lvlText w:val="•"/>
      <w:lvlJc w:val="left"/>
      <w:pPr>
        <w:ind w:left="6798" w:hanging="354"/>
      </w:pPr>
    </w:lvl>
    <w:lvl w:ilvl="8">
      <w:numFmt w:val="bullet"/>
      <w:lvlText w:val="•"/>
      <w:lvlJc w:val="left"/>
      <w:pPr>
        <w:ind w:left="7646" w:hanging="354"/>
      </w:pPr>
    </w:lvl>
  </w:abstractNum>
  <w:abstractNum w:abstractNumId="3" w15:restartNumberingAfterBreak="0">
    <w:nsid w:val="00000405"/>
    <w:multiLevelType w:val="multilevel"/>
    <w:tmpl w:val="FFFFFFFF"/>
    <w:lvl w:ilvl="0">
      <w:start w:val="6"/>
      <w:numFmt w:val="decimal"/>
      <w:lvlText w:val="%1."/>
      <w:lvlJc w:val="left"/>
      <w:pPr>
        <w:ind w:left="851" w:hanging="370"/>
      </w:pPr>
      <w:rPr>
        <w:rFonts w:cs="Times New Roman"/>
        <w:spacing w:val="0"/>
        <w:w w:val="86"/>
      </w:rPr>
    </w:lvl>
    <w:lvl w:ilvl="1">
      <w:numFmt w:val="bullet"/>
      <w:lvlText w:val="•"/>
      <w:lvlJc w:val="left"/>
      <w:pPr>
        <w:ind w:left="1486" w:hanging="370"/>
      </w:pPr>
    </w:lvl>
    <w:lvl w:ilvl="2">
      <w:numFmt w:val="bullet"/>
      <w:lvlText w:val="•"/>
      <w:lvlJc w:val="left"/>
      <w:pPr>
        <w:ind w:left="2112" w:hanging="370"/>
      </w:pPr>
    </w:lvl>
    <w:lvl w:ilvl="3">
      <w:numFmt w:val="bullet"/>
      <w:lvlText w:val="•"/>
      <w:lvlJc w:val="left"/>
      <w:pPr>
        <w:ind w:left="2738" w:hanging="370"/>
      </w:pPr>
    </w:lvl>
    <w:lvl w:ilvl="4">
      <w:numFmt w:val="bullet"/>
      <w:lvlText w:val="•"/>
      <w:lvlJc w:val="left"/>
      <w:pPr>
        <w:ind w:left="3364" w:hanging="370"/>
      </w:pPr>
    </w:lvl>
    <w:lvl w:ilvl="5">
      <w:numFmt w:val="bullet"/>
      <w:lvlText w:val="•"/>
      <w:lvlJc w:val="left"/>
      <w:pPr>
        <w:ind w:left="3990" w:hanging="370"/>
      </w:pPr>
    </w:lvl>
    <w:lvl w:ilvl="6">
      <w:numFmt w:val="bullet"/>
      <w:lvlText w:val="•"/>
      <w:lvlJc w:val="left"/>
      <w:pPr>
        <w:ind w:left="4616" w:hanging="370"/>
      </w:pPr>
    </w:lvl>
    <w:lvl w:ilvl="7">
      <w:numFmt w:val="bullet"/>
      <w:lvlText w:val="•"/>
      <w:lvlJc w:val="left"/>
      <w:pPr>
        <w:ind w:left="5242" w:hanging="370"/>
      </w:pPr>
    </w:lvl>
    <w:lvl w:ilvl="8">
      <w:numFmt w:val="bullet"/>
      <w:lvlText w:val="•"/>
      <w:lvlJc w:val="left"/>
      <w:pPr>
        <w:ind w:left="5868" w:hanging="370"/>
      </w:pPr>
    </w:lvl>
  </w:abstractNum>
  <w:abstractNum w:abstractNumId="4" w15:restartNumberingAfterBreak="0">
    <w:nsid w:val="00000406"/>
    <w:multiLevelType w:val="multilevel"/>
    <w:tmpl w:val="FFFFFFFF"/>
    <w:lvl w:ilvl="0">
      <w:start w:val="1"/>
      <w:numFmt w:val="decimal"/>
      <w:lvlText w:val="%1."/>
      <w:lvlJc w:val="left"/>
      <w:pPr>
        <w:ind w:left="857" w:hanging="361"/>
      </w:pPr>
      <w:rPr>
        <w:rFonts w:cs="Times New Roman"/>
        <w:spacing w:val="-1"/>
        <w:w w:val="85"/>
      </w:rPr>
    </w:lvl>
    <w:lvl w:ilvl="1">
      <w:numFmt w:val="bullet"/>
      <w:lvlText w:val="•"/>
      <w:lvlJc w:val="left"/>
      <w:pPr>
        <w:ind w:left="1484" w:hanging="361"/>
      </w:pPr>
    </w:lvl>
    <w:lvl w:ilvl="2">
      <w:numFmt w:val="bullet"/>
      <w:lvlText w:val="•"/>
      <w:lvlJc w:val="left"/>
      <w:pPr>
        <w:ind w:left="2109" w:hanging="361"/>
      </w:pPr>
    </w:lvl>
    <w:lvl w:ilvl="3">
      <w:numFmt w:val="bullet"/>
      <w:lvlText w:val="•"/>
      <w:lvlJc w:val="left"/>
      <w:pPr>
        <w:ind w:left="2734" w:hanging="361"/>
      </w:pPr>
    </w:lvl>
    <w:lvl w:ilvl="4">
      <w:numFmt w:val="bullet"/>
      <w:lvlText w:val="•"/>
      <w:lvlJc w:val="left"/>
      <w:pPr>
        <w:ind w:left="3359" w:hanging="361"/>
      </w:pPr>
    </w:lvl>
    <w:lvl w:ilvl="5">
      <w:numFmt w:val="bullet"/>
      <w:lvlText w:val="•"/>
      <w:lvlJc w:val="left"/>
      <w:pPr>
        <w:ind w:left="3984" w:hanging="361"/>
      </w:pPr>
    </w:lvl>
    <w:lvl w:ilvl="6">
      <w:numFmt w:val="bullet"/>
      <w:lvlText w:val="•"/>
      <w:lvlJc w:val="left"/>
      <w:pPr>
        <w:ind w:left="4609" w:hanging="361"/>
      </w:pPr>
    </w:lvl>
    <w:lvl w:ilvl="7">
      <w:numFmt w:val="bullet"/>
      <w:lvlText w:val="•"/>
      <w:lvlJc w:val="left"/>
      <w:pPr>
        <w:ind w:left="5234" w:hanging="361"/>
      </w:pPr>
    </w:lvl>
    <w:lvl w:ilvl="8">
      <w:numFmt w:val="bullet"/>
      <w:lvlText w:val="•"/>
      <w:lvlJc w:val="left"/>
      <w:pPr>
        <w:ind w:left="5859" w:hanging="361"/>
      </w:pPr>
    </w:lvl>
  </w:abstractNum>
  <w:abstractNum w:abstractNumId="5" w15:restartNumberingAfterBreak="0">
    <w:nsid w:val="00000407"/>
    <w:multiLevelType w:val="multilevel"/>
    <w:tmpl w:val="FFFFFFFF"/>
    <w:lvl w:ilvl="0">
      <w:start w:val="1"/>
      <w:numFmt w:val="decimal"/>
      <w:lvlText w:val="%1."/>
      <w:lvlJc w:val="left"/>
      <w:pPr>
        <w:ind w:left="847" w:hanging="361"/>
      </w:pPr>
      <w:rPr>
        <w:rFonts w:cs="Times New Roman"/>
        <w:spacing w:val="-5"/>
        <w:w w:val="93"/>
      </w:rPr>
    </w:lvl>
    <w:lvl w:ilvl="1">
      <w:numFmt w:val="bullet"/>
      <w:lvlText w:val="•"/>
      <w:lvlJc w:val="left"/>
      <w:pPr>
        <w:ind w:left="1466" w:hanging="361"/>
      </w:pPr>
    </w:lvl>
    <w:lvl w:ilvl="2">
      <w:numFmt w:val="bullet"/>
      <w:lvlText w:val="•"/>
      <w:lvlJc w:val="left"/>
      <w:pPr>
        <w:ind w:left="2093" w:hanging="361"/>
      </w:pPr>
    </w:lvl>
    <w:lvl w:ilvl="3">
      <w:numFmt w:val="bullet"/>
      <w:lvlText w:val="•"/>
      <w:lvlJc w:val="left"/>
      <w:pPr>
        <w:ind w:left="2720" w:hanging="361"/>
      </w:pPr>
    </w:lvl>
    <w:lvl w:ilvl="4">
      <w:numFmt w:val="bullet"/>
      <w:lvlText w:val="•"/>
      <w:lvlJc w:val="left"/>
      <w:pPr>
        <w:ind w:left="3347" w:hanging="361"/>
      </w:pPr>
    </w:lvl>
    <w:lvl w:ilvl="5">
      <w:numFmt w:val="bullet"/>
      <w:lvlText w:val="•"/>
      <w:lvlJc w:val="left"/>
      <w:pPr>
        <w:ind w:left="3974" w:hanging="361"/>
      </w:pPr>
    </w:lvl>
    <w:lvl w:ilvl="6">
      <w:numFmt w:val="bullet"/>
      <w:lvlText w:val="•"/>
      <w:lvlJc w:val="left"/>
      <w:pPr>
        <w:ind w:left="4601" w:hanging="361"/>
      </w:pPr>
    </w:lvl>
    <w:lvl w:ilvl="7">
      <w:numFmt w:val="bullet"/>
      <w:lvlText w:val="•"/>
      <w:lvlJc w:val="left"/>
      <w:pPr>
        <w:ind w:left="5228" w:hanging="361"/>
      </w:pPr>
    </w:lvl>
    <w:lvl w:ilvl="8">
      <w:numFmt w:val="bullet"/>
      <w:lvlText w:val="•"/>
      <w:lvlJc w:val="left"/>
      <w:pPr>
        <w:ind w:left="5855" w:hanging="361"/>
      </w:pPr>
    </w:lvl>
  </w:abstractNum>
  <w:num w:numId="1" w16cid:durableId="1095786018">
    <w:abstractNumId w:val="5"/>
  </w:num>
  <w:num w:numId="2" w16cid:durableId="2042120336">
    <w:abstractNumId w:val="4"/>
  </w:num>
  <w:num w:numId="3" w16cid:durableId="2034456172">
    <w:abstractNumId w:val="3"/>
  </w:num>
  <w:num w:numId="4" w16cid:durableId="1087925553">
    <w:abstractNumId w:val="2"/>
  </w:num>
  <w:num w:numId="5" w16cid:durableId="907888166">
    <w:abstractNumId w:val="1"/>
  </w:num>
  <w:num w:numId="6" w16cid:durableId="1601916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F74"/>
    <w:rsid w:val="00206F74"/>
    <w:rsid w:val="00247960"/>
    <w:rsid w:val="00413D2D"/>
    <w:rsid w:val="00607E82"/>
    <w:rsid w:val="007437EA"/>
    <w:rsid w:val="009F2D03"/>
    <w:rsid w:val="00DC1F8D"/>
    <w:rsid w:val="00DC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129593"/>
  <w14:defaultImageDpi w14:val="0"/>
  <w15:docId w15:val="{F87BEDE4-F65E-264F-BA47-02B60F5B6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731" w:right="16"/>
      <w:jc w:val="center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3600"/>
      <w:jc w:val="center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262"/>
      <w:ind w:left="161"/>
      <w:outlineLvl w:val="2"/>
    </w:pPr>
    <w:rPr>
      <w:rFonts w:ascii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="Times New Roman"/>
      <w:b/>
      <w:bCs/>
      <w:i/>
      <w:iCs/>
      <w:kern w:val="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="Times New Roman"/>
      <w:b/>
      <w:bCs/>
      <w:kern w:val="0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  <w:kern w:val="0"/>
      <w:sz w:val="22"/>
      <w:szCs w:val="2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governordistrictthre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1143</Words>
  <Characters>6517</Characters>
  <Application>Microsoft Office Word</Application>
  <DocSecurity>0</DocSecurity>
  <Lines>54</Lines>
  <Paragraphs>15</Paragraphs>
  <ScaleCrop>false</ScaleCrop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Emily Pazel</cp:lastModifiedBy>
  <cp:revision>4</cp:revision>
  <dcterms:created xsi:type="dcterms:W3CDTF">2026-01-25T20:08:00Z</dcterms:created>
  <dcterms:modified xsi:type="dcterms:W3CDTF">2026-01-25T20:09:00Z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13.0</vt:lpwstr>
  </property>
  <property fmtid="{D5CDD505-2E9C-101B-9397-08002B2CF9AE}" pid="3" name="Producer">
    <vt:lpwstr>Adobe Acrobat 13.0 Image Conversion Plug-in</vt:lpwstr>
  </property>
</Properties>
</file>